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F1A5D" w14:textId="48B5B23A" w:rsidR="00F5689F" w:rsidRPr="001B0ACF" w:rsidRDefault="00F5689F" w:rsidP="00F5689F">
      <w:pPr>
        <w:rPr>
          <w:noProof/>
        </w:rPr>
      </w:pPr>
    </w:p>
    <w:tbl>
      <w:tblPr>
        <w:tblW w:w="5001" w:type="pct"/>
        <w:tblLook w:val="0600" w:firstRow="0" w:lastRow="0" w:firstColumn="0" w:lastColumn="0" w:noHBand="1" w:noVBand="1"/>
      </w:tblPr>
      <w:tblGrid>
        <w:gridCol w:w="6826"/>
        <w:gridCol w:w="222"/>
        <w:gridCol w:w="3726"/>
      </w:tblGrid>
      <w:tr w:rsidR="00942F2A" w:rsidRPr="001B0ACF" w14:paraId="426B2FF3" w14:textId="77777777" w:rsidTr="00553179">
        <w:trPr>
          <w:trHeight w:val="1728"/>
        </w:trPr>
        <w:tc>
          <w:tcPr>
            <w:tcW w:w="3167" w:type="pct"/>
          </w:tcPr>
          <w:p w14:paraId="475341D8" w14:textId="45404864" w:rsidR="00E6525B" w:rsidRPr="00881BF7" w:rsidRDefault="008C0F49" w:rsidP="00F5689F">
            <w:pPr>
              <w:pStyle w:val="ad"/>
              <w:rPr>
                <w:noProof/>
                <w:color w:val="008000"/>
                <w:sz w:val="96"/>
                <w:szCs w:val="96"/>
              </w:rPr>
            </w:pPr>
            <w:r w:rsidRPr="00881BF7">
              <w:rPr>
                <w:rFonts w:hint="eastAsia"/>
                <w:noProof/>
                <w:color w:val="008000"/>
                <w:sz w:val="96"/>
                <w:szCs w:val="96"/>
              </w:rPr>
              <w:t>FC緑　練習会</w:t>
            </w:r>
          </w:p>
          <w:p w14:paraId="6011D010" w14:textId="2837656F" w:rsidR="00E6525B" w:rsidRPr="00881BF7" w:rsidRDefault="008C0F49" w:rsidP="00F5689F">
            <w:pPr>
              <w:pStyle w:val="af2"/>
              <w:rPr>
                <w:b/>
                <w:bCs/>
                <w:noProof/>
                <w:sz w:val="48"/>
                <w:szCs w:val="48"/>
              </w:rPr>
            </w:pPr>
            <w:r w:rsidRPr="00881BF7">
              <w:rPr>
                <w:rFonts w:hint="eastAsia"/>
                <w:b/>
                <w:bCs/>
                <w:noProof/>
                <w:color w:val="FF0000"/>
                <w:sz w:val="48"/>
                <w:szCs w:val="48"/>
              </w:rPr>
              <w:t>2023年度　U13.14対象</w:t>
            </w:r>
          </w:p>
        </w:tc>
        <w:tc>
          <w:tcPr>
            <w:tcW w:w="103" w:type="pct"/>
          </w:tcPr>
          <w:p w14:paraId="2667D26D" w14:textId="77777777" w:rsidR="00E6525B" w:rsidRPr="001B0ACF" w:rsidRDefault="00E6525B" w:rsidP="00F5689F">
            <w:pPr>
              <w:rPr>
                <w:noProof/>
              </w:rPr>
            </w:pPr>
          </w:p>
        </w:tc>
        <w:tc>
          <w:tcPr>
            <w:tcW w:w="1729" w:type="pct"/>
            <w:vMerge w:val="restart"/>
            <w:vAlign w:val="bottom"/>
          </w:tcPr>
          <w:p w14:paraId="294D065E" w14:textId="0F3DECE1" w:rsidR="00553179" w:rsidRPr="00726AC3" w:rsidRDefault="00553179" w:rsidP="008C3308">
            <w:pPr>
              <w:pStyle w:val="aa"/>
              <w:ind w:left="0"/>
              <w:rPr>
                <w:b/>
                <w:bCs/>
                <w:noProof/>
                <w:sz w:val="28"/>
                <w:szCs w:val="28"/>
              </w:rPr>
            </w:pPr>
            <w:r>
              <w:rPr>
                <w:rFonts w:hint="eastAsia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51EF5470" wp14:editId="239977C8">
                  <wp:extent cx="1132719" cy="984885"/>
                  <wp:effectExtent l="0" t="0" r="0" b="5715"/>
                  <wp:docPr id="2" name="図 2" descr="ロゴ, 会社名&#10;&#10;自動的に生成された説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図 2" descr="ロゴ, 会社名&#10;&#10;自動的に生成された説明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2587" cy="10543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942F2A">
              <w:rPr>
                <w:rFonts w:hint="eastAsia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55B52737" wp14:editId="59E94C58">
                  <wp:extent cx="1042791" cy="1069975"/>
                  <wp:effectExtent l="0" t="0" r="5080" b="0"/>
                  <wp:docPr id="3" name="図 3" descr="テキスト, ロゴ&#10;&#10;自動的に生成された説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図 3" descr="テキスト, ロゴ&#10;&#10;自動的に生成された説明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1801" cy="1222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800668D" w14:textId="243964FE" w:rsidR="008C3308" w:rsidRPr="001B0ACF" w:rsidRDefault="008C3308" w:rsidP="008C3308">
            <w:pPr>
              <w:pStyle w:val="aa"/>
              <w:ind w:left="0"/>
              <w:rPr>
                <w:noProof/>
              </w:rPr>
            </w:pPr>
          </w:p>
        </w:tc>
      </w:tr>
      <w:tr w:rsidR="00942F2A" w:rsidRPr="001B0ACF" w14:paraId="0B0965AE" w14:textId="77777777" w:rsidTr="00553179">
        <w:trPr>
          <w:trHeight w:val="115"/>
        </w:trPr>
        <w:tc>
          <w:tcPr>
            <w:tcW w:w="3167" w:type="pct"/>
            <w:shd w:val="clear" w:color="auto" w:fill="auto"/>
          </w:tcPr>
          <w:p w14:paraId="251B5984" w14:textId="6E688822" w:rsidR="00E97CB2" w:rsidRPr="0053013B" w:rsidRDefault="00E97CB2" w:rsidP="00F5689F">
            <w:pPr>
              <w:spacing w:line="240" w:lineRule="auto"/>
              <w:rPr>
                <w:noProof/>
                <w:color w:val="008000"/>
                <w:sz w:val="8"/>
                <w:szCs w:val="8"/>
              </w:rPr>
            </w:pPr>
          </w:p>
        </w:tc>
        <w:tc>
          <w:tcPr>
            <w:tcW w:w="103" w:type="pct"/>
            <w:shd w:val="clear" w:color="auto" w:fill="auto"/>
          </w:tcPr>
          <w:p w14:paraId="2545E76F" w14:textId="77777777" w:rsidR="00E97CB2" w:rsidRPr="001B0ACF" w:rsidRDefault="00E97CB2" w:rsidP="00F5689F">
            <w:pPr>
              <w:spacing w:line="240" w:lineRule="auto"/>
              <w:rPr>
                <w:noProof/>
                <w:sz w:val="8"/>
                <w:szCs w:val="8"/>
              </w:rPr>
            </w:pPr>
          </w:p>
        </w:tc>
        <w:tc>
          <w:tcPr>
            <w:tcW w:w="1729" w:type="pct"/>
            <w:vMerge/>
            <w:shd w:val="clear" w:color="auto" w:fill="auto"/>
          </w:tcPr>
          <w:p w14:paraId="05CC55EF" w14:textId="77777777" w:rsidR="00E97CB2" w:rsidRPr="001B0ACF" w:rsidRDefault="00E97CB2" w:rsidP="00F5689F">
            <w:pPr>
              <w:spacing w:line="240" w:lineRule="auto"/>
              <w:rPr>
                <w:noProof/>
                <w:sz w:val="8"/>
                <w:szCs w:val="8"/>
              </w:rPr>
            </w:pPr>
          </w:p>
        </w:tc>
      </w:tr>
      <w:tr w:rsidR="00553179" w:rsidRPr="001B0ACF" w14:paraId="14064969" w14:textId="77777777" w:rsidTr="00132E66">
        <w:trPr>
          <w:gridAfter w:val="1"/>
          <w:wAfter w:w="1729" w:type="pct"/>
          <w:trHeight w:val="2228"/>
        </w:trPr>
        <w:tc>
          <w:tcPr>
            <w:tcW w:w="3167" w:type="pct"/>
          </w:tcPr>
          <w:p w14:paraId="4B3BDDA7" w14:textId="77777777" w:rsidR="00942F2A" w:rsidRDefault="00942F2A" w:rsidP="00F5689F">
            <w:pPr>
              <w:rPr>
                <w:noProof/>
                <w:sz w:val="32"/>
                <w:szCs w:val="32"/>
              </w:rPr>
            </w:pPr>
          </w:p>
          <w:p w14:paraId="123C1F99" w14:textId="762381EA" w:rsidR="00553179" w:rsidRPr="00380D03" w:rsidRDefault="00553179" w:rsidP="00F5689F">
            <w:pPr>
              <w:rPr>
                <w:noProof/>
                <w:sz w:val="32"/>
                <w:szCs w:val="32"/>
              </w:rPr>
            </w:pPr>
            <w:r w:rsidRPr="00380D03">
              <w:rPr>
                <w:rFonts w:hint="eastAsia"/>
                <w:noProof/>
                <w:sz w:val="32"/>
                <w:szCs w:val="32"/>
              </w:rPr>
              <w:t>＊豊富な練習、試合会場環境</w:t>
            </w:r>
          </w:p>
          <w:p w14:paraId="17F7F243" w14:textId="77777777" w:rsidR="00553179" w:rsidRPr="00380D03" w:rsidRDefault="00553179" w:rsidP="00F5689F">
            <w:pPr>
              <w:rPr>
                <w:noProof/>
                <w:sz w:val="32"/>
                <w:szCs w:val="32"/>
              </w:rPr>
            </w:pPr>
            <w:r w:rsidRPr="00380D03">
              <w:rPr>
                <w:rFonts w:hint="eastAsia"/>
                <w:noProof/>
                <w:sz w:val="32"/>
                <w:szCs w:val="32"/>
              </w:rPr>
              <w:t>＊県内外にあるコネクションで進路の選択肢が豊富</w:t>
            </w:r>
          </w:p>
          <w:p w14:paraId="38EFB510" w14:textId="1536B88C" w:rsidR="00553179" w:rsidRPr="00380D03" w:rsidRDefault="00553179" w:rsidP="00F5689F">
            <w:pPr>
              <w:rPr>
                <w:noProof/>
                <w:sz w:val="32"/>
                <w:szCs w:val="32"/>
              </w:rPr>
            </w:pPr>
            <w:r w:rsidRPr="00380D03">
              <w:rPr>
                <w:rFonts w:hint="eastAsia"/>
                <w:noProof/>
                <w:sz w:val="32"/>
                <w:szCs w:val="32"/>
              </w:rPr>
              <w:t>＊対戦相手も</w:t>
            </w:r>
            <w:r>
              <w:rPr>
                <w:rFonts w:hint="eastAsia"/>
                <w:noProof/>
                <w:sz w:val="32"/>
                <w:szCs w:val="32"/>
              </w:rPr>
              <w:t>全国</w:t>
            </w:r>
            <w:r w:rsidR="0057467F">
              <w:rPr>
                <w:rFonts w:hint="eastAsia"/>
                <w:noProof/>
                <w:sz w:val="32"/>
                <w:szCs w:val="32"/>
              </w:rPr>
              <w:t>大会</w:t>
            </w:r>
            <w:r w:rsidRPr="00380D03">
              <w:rPr>
                <w:rFonts w:hint="eastAsia"/>
                <w:noProof/>
                <w:sz w:val="32"/>
                <w:szCs w:val="32"/>
              </w:rPr>
              <w:t>常連</w:t>
            </w:r>
            <w:r>
              <w:rPr>
                <w:rFonts w:hint="eastAsia"/>
                <w:noProof/>
                <w:sz w:val="32"/>
                <w:szCs w:val="32"/>
              </w:rPr>
              <w:t>高</w:t>
            </w:r>
            <w:r w:rsidRPr="00380D03">
              <w:rPr>
                <w:rFonts w:hint="eastAsia"/>
                <w:noProof/>
                <w:sz w:val="32"/>
                <w:szCs w:val="32"/>
              </w:rPr>
              <w:t>校と行います。</w:t>
            </w:r>
          </w:p>
          <w:p w14:paraId="028E6C00" w14:textId="4342246E" w:rsidR="00553179" w:rsidRPr="001B0ACF" w:rsidRDefault="00553179" w:rsidP="00F5689F">
            <w:pPr>
              <w:rPr>
                <w:noProof/>
              </w:rPr>
            </w:pPr>
            <w:r w:rsidRPr="00380D03">
              <w:rPr>
                <w:rFonts w:hint="eastAsia"/>
                <w:noProof/>
                <w:sz w:val="32"/>
                <w:szCs w:val="32"/>
              </w:rPr>
              <w:t>＊この様な環境から個性ある選手の育成に自信</w:t>
            </w:r>
          </w:p>
        </w:tc>
        <w:tc>
          <w:tcPr>
            <w:tcW w:w="103" w:type="pct"/>
          </w:tcPr>
          <w:p w14:paraId="2CD200C9" w14:textId="77777777" w:rsidR="00553179" w:rsidRPr="001B0ACF" w:rsidRDefault="00553179" w:rsidP="00F5689F">
            <w:pPr>
              <w:rPr>
                <w:noProof/>
              </w:rPr>
            </w:pPr>
          </w:p>
        </w:tc>
      </w:tr>
      <w:tr w:rsidR="00942F2A" w:rsidRPr="001B0ACF" w14:paraId="43E4351F" w14:textId="77777777" w:rsidTr="00553179">
        <w:tc>
          <w:tcPr>
            <w:tcW w:w="3167" w:type="pct"/>
          </w:tcPr>
          <w:p w14:paraId="503B101E" w14:textId="4A024661" w:rsidR="00FC49E3" w:rsidRPr="001B0ACF" w:rsidRDefault="008C0F49" w:rsidP="00FC49E3">
            <w:pPr>
              <w:pStyle w:val="1"/>
              <w:rPr>
                <w:noProof/>
              </w:rPr>
            </w:pPr>
            <w:r>
              <w:rPr>
                <w:rFonts w:hint="eastAsia"/>
                <w:noProof/>
              </w:rPr>
              <w:t>FC緑とは</w:t>
            </w:r>
          </w:p>
        </w:tc>
        <w:tc>
          <w:tcPr>
            <w:tcW w:w="103" w:type="pct"/>
          </w:tcPr>
          <w:p w14:paraId="04E639FA" w14:textId="77777777" w:rsidR="00FC49E3" w:rsidRPr="001B0ACF" w:rsidRDefault="00FC49E3" w:rsidP="00F5689F">
            <w:pPr>
              <w:rPr>
                <w:noProof/>
              </w:rPr>
            </w:pPr>
          </w:p>
        </w:tc>
        <w:tc>
          <w:tcPr>
            <w:tcW w:w="1729" w:type="pct"/>
          </w:tcPr>
          <w:p w14:paraId="0F4ACE97" w14:textId="788F2F6E" w:rsidR="00FC49E3" w:rsidRPr="001B0ACF" w:rsidRDefault="008C0F49" w:rsidP="00E97CB2">
            <w:pPr>
              <w:pStyle w:val="1"/>
              <w:rPr>
                <w:noProof/>
              </w:rPr>
            </w:pPr>
            <w:r>
              <w:rPr>
                <w:rFonts w:hint="eastAsia"/>
                <w:noProof/>
              </w:rPr>
              <w:t>日程</w:t>
            </w:r>
          </w:p>
        </w:tc>
      </w:tr>
      <w:tr w:rsidR="00942F2A" w:rsidRPr="001B0ACF" w14:paraId="023C363B" w14:textId="77777777" w:rsidTr="00553179">
        <w:trPr>
          <w:trHeight w:val="115"/>
        </w:trPr>
        <w:tc>
          <w:tcPr>
            <w:tcW w:w="3167" w:type="pct"/>
            <w:shd w:val="clear" w:color="auto" w:fill="auto"/>
          </w:tcPr>
          <w:p w14:paraId="24D6BDEE" w14:textId="77777777" w:rsidR="00E6525B" w:rsidRPr="001B0ACF" w:rsidRDefault="00FC49E3" w:rsidP="00F5689F">
            <w:pPr>
              <w:spacing w:line="240" w:lineRule="auto"/>
              <w:rPr>
                <w:noProof/>
                <w:sz w:val="8"/>
                <w:szCs w:val="8"/>
              </w:rPr>
            </w:pPr>
            <w:r w:rsidRPr="001B0ACF">
              <w:rPr>
                <w:rFonts w:hint="eastAsia"/>
                <w:noProof/>
                <w:sz w:val="10"/>
                <w:szCs w:val="10"/>
                <w:lang w:val="ja-JP" w:bidi="ja-JP"/>
              </w:rPr>
              <mc:AlternateContent>
                <mc:Choice Requires="wps">
                  <w:drawing>
                    <wp:inline distT="0" distB="0" distL="0" distR="0" wp14:anchorId="1D9ED3FC" wp14:editId="49B28EB9">
                      <wp:extent cx="3871686" cy="0"/>
                      <wp:effectExtent l="0" t="19050" r="33655" b="19050"/>
                      <wp:docPr id="4" name="線 28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3871686" cy="0"/>
                              </a:xfrm>
                              <a:prstGeom prst="line">
                                <a:avLst/>
                              </a:prstGeom>
                              <a:noFill/>
                              <a:ln w="31750">
                                <a:solidFill>
                                  <a:srgbClr val="FF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7BD5E295" id="線 28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304.8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" strokecolor="red" strokeweight="2.5pt">
                      <o:lock v:ext="edit" shapetype="f"/>
                      <w10:anchorlock/>
                    </v:line>
                  </w:pict>
                </mc:Fallback>
              </mc:AlternateContent>
            </w:r>
          </w:p>
        </w:tc>
        <w:tc>
          <w:tcPr>
            <w:tcW w:w="103" w:type="pct"/>
            <w:shd w:val="clear" w:color="auto" w:fill="auto"/>
          </w:tcPr>
          <w:p w14:paraId="5D411ADE" w14:textId="77777777" w:rsidR="00E6525B" w:rsidRPr="001B0ACF" w:rsidRDefault="00E6525B" w:rsidP="00F5689F">
            <w:pPr>
              <w:spacing w:line="240" w:lineRule="auto"/>
              <w:rPr>
                <w:noProof/>
                <w:sz w:val="8"/>
                <w:szCs w:val="8"/>
              </w:rPr>
            </w:pPr>
          </w:p>
        </w:tc>
        <w:tc>
          <w:tcPr>
            <w:tcW w:w="1729" w:type="pct"/>
            <w:shd w:val="clear" w:color="auto" w:fill="auto"/>
          </w:tcPr>
          <w:p w14:paraId="25B09476" w14:textId="77777777" w:rsidR="00E6525B" w:rsidRPr="001B0ACF" w:rsidRDefault="00FC49E3" w:rsidP="00F5689F">
            <w:pPr>
              <w:spacing w:line="240" w:lineRule="auto"/>
              <w:rPr>
                <w:noProof/>
                <w:sz w:val="8"/>
                <w:szCs w:val="8"/>
              </w:rPr>
            </w:pPr>
            <w:r w:rsidRPr="001B0ACF">
              <w:rPr>
                <w:rFonts w:hint="eastAsia"/>
                <w:noProof/>
                <w:sz w:val="10"/>
                <w:szCs w:val="10"/>
                <w:lang w:val="ja-JP" w:bidi="ja-JP"/>
              </w:rPr>
              <mc:AlternateContent>
                <mc:Choice Requires="wps">
                  <w:drawing>
                    <wp:inline distT="0" distB="0" distL="0" distR="0" wp14:anchorId="6EE2EBAC" wp14:editId="3712F6AE">
                      <wp:extent cx="2103120" cy="0"/>
                      <wp:effectExtent l="0" t="19050" r="30480" b="19050"/>
                      <wp:docPr id="16" name="線 28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2103120" cy="0"/>
                              </a:xfrm>
                              <a:prstGeom prst="line">
                                <a:avLst/>
                              </a:prstGeom>
                              <a:noFill/>
                              <a:ln w="31750">
                                <a:solidFill>
                                  <a:srgbClr val="FF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076A6D0B" id="線 28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65.6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" strokecolor="red" strokeweight="2.5pt">
                      <o:lock v:ext="edit" shapetype="f"/>
                      <w10:anchorlock/>
                    </v:line>
                  </w:pict>
                </mc:Fallback>
              </mc:AlternateContent>
            </w:r>
          </w:p>
        </w:tc>
      </w:tr>
      <w:tr w:rsidR="00942F2A" w:rsidRPr="001B0ACF" w14:paraId="34818F0D" w14:textId="77777777" w:rsidTr="00553179">
        <w:trPr>
          <w:trHeight w:val="2304"/>
        </w:trPr>
        <w:tc>
          <w:tcPr>
            <w:tcW w:w="3167" w:type="pct"/>
            <w:vMerge w:val="restart"/>
          </w:tcPr>
          <w:p w14:paraId="2C7A20DF" w14:textId="77777777" w:rsidR="009158FB" w:rsidRPr="00C54628" w:rsidRDefault="009158FB" w:rsidP="009158FB">
            <w:pPr>
              <w:pStyle w:val="af9"/>
              <w:spacing w:before="0"/>
              <w:rPr>
                <w:b/>
                <w:bCs/>
                <w:noProof/>
                <w:color w:val="008000"/>
              </w:rPr>
            </w:pPr>
            <w:r w:rsidRPr="00C54628">
              <w:rPr>
                <w:rFonts w:hint="eastAsia"/>
                <w:b/>
                <w:bCs/>
                <w:noProof/>
                <w:color w:val="008000"/>
              </w:rPr>
              <w:t>設立</w:t>
            </w:r>
          </w:p>
          <w:p w14:paraId="5AF93439" w14:textId="4935B554" w:rsidR="00FC49E3" w:rsidRPr="001B0ACF" w:rsidRDefault="009158FB" w:rsidP="009158FB">
            <w:pPr>
              <w:pStyle w:val="af9"/>
              <w:spacing w:before="0"/>
              <w:rPr>
                <w:noProof/>
              </w:rPr>
            </w:pPr>
            <w:r>
              <w:rPr>
                <w:rFonts w:hint="eastAsia"/>
                <w:noProof/>
              </w:rPr>
              <w:t>＊</w:t>
            </w:r>
            <w:r w:rsidR="008C0F49">
              <w:rPr>
                <w:rFonts w:hint="eastAsia"/>
                <w:noProof/>
              </w:rPr>
              <w:t>1998年～神奈川県サッカー協会所属</w:t>
            </w:r>
            <w:r w:rsidR="00356851">
              <w:rPr>
                <w:rFonts w:hint="eastAsia"/>
                <w:noProof/>
              </w:rPr>
              <w:t>，横浜サッカー協会所属</w:t>
            </w:r>
          </w:p>
          <w:p w14:paraId="255550CB" w14:textId="70ECC5D9" w:rsidR="00FC49E3" w:rsidRPr="00C54628" w:rsidRDefault="009158FB" w:rsidP="00E97CB2">
            <w:pPr>
              <w:pStyle w:val="afa"/>
              <w:rPr>
                <w:noProof/>
                <w:color w:val="008000"/>
              </w:rPr>
            </w:pPr>
            <w:r w:rsidRPr="00C54628">
              <w:rPr>
                <w:rFonts w:hint="eastAsia"/>
                <w:noProof/>
                <w:color w:val="008000"/>
              </w:rPr>
              <w:t>活動内容</w:t>
            </w:r>
          </w:p>
          <w:p w14:paraId="55093D4F" w14:textId="3B21A6D0" w:rsidR="00FC49E3" w:rsidRDefault="009158FB" w:rsidP="009158FB">
            <w:pPr>
              <w:pStyle w:val="afc"/>
              <w:spacing w:after="0"/>
              <w:rPr>
                <w:noProof/>
                <w:sz w:val="22"/>
                <w:szCs w:val="22"/>
              </w:rPr>
            </w:pPr>
            <w:r w:rsidRPr="009158FB">
              <w:rPr>
                <w:rFonts w:hint="eastAsia"/>
                <w:noProof/>
                <w:sz w:val="22"/>
                <w:szCs w:val="22"/>
              </w:rPr>
              <w:t>＊</w:t>
            </w:r>
            <w:r>
              <w:rPr>
                <w:rFonts w:hint="eastAsia"/>
                <w:noProof/>
                <w:sz w:val="22"/>
                <w:szCs w:val="22"/>
              </w:rPr>
              <w:t>平日</w:t>
            </w:r>
            <w:r w:rsidR="00F40766">
              <w:rPr>
                <w:rFonts w:hint="eastAsia"/>
                <w:noProof/>
                <w:sz w:val="22"/>
                <w:szCs w:val="22"/>
              </w:rPr>
              <w:t xml:space="preserve">　　　</w:t>
            </w:r>
            <w:r>
              <w:rPr>
                <w:rFonts w:hint="eastAsia"/>
                <w:noProof/>
                <w:sz w:val="22"/>
                <w:szCs w:val="22"/>
              </w:rPr>
              <w:t>火・水・木曜日19:00-21:00</w:t>
            </w:r>
          </w:p>
          <w:p w14:paraId="5E81D710" w14:textId="1E8FCD99" w:rsidR="00FC49E3" w:rsidRDefault="009158FB" w:rsidP="009158FB">
            <w:pPr>
              <w:pStyle w:val="afc"/>
              <w:spacing w:after="0"/>
              <w:rPr>
                <w:noProof/>
                <w:sz w:val="22"/>
                <w:szCs w:val="22"/>
              </w:rPr>
            </w:pPr>
            <w:r>
              <w:rPr>
                <w:rFonts w:hint="eastAsia"/>
                <w:noProof/>
                <w:sz w:val="22"/>
                <w:szCs w:val="22"/>
              </w:rPr>
              <w:t>＊週末、</w:t>
            </w:r>
            <w:r w:rsidR="00F40766">
              <w:rPr>
                <w:rFonts w:hint="eastAsia"/>
                <w:noProof/>
                <w:sz w:val="22"/>
                <w:szCs w:val="22"/>
              </w:rPr>
              <w:t xml:space="preserve">　　</w:t>
            </w:r>
            <w:r>
              <w:rPr>
                <w:rFonts w:hint="eastAsia"/>
                <w:noProof/>
                <w:sz w:val="22"/>
                <w:szCs w:val="22"/>
              </w:rPr>
              <w:t>各種公式戦、練習試合</w:t>
            </w:r>
          </w:p>
          <w:p w14:paraId="05CF91D8" w14:textId="274295CE" w:rsidR="009158FB" w:rsidRPr="005307A6" w:rsidRDefault="009158FB" w:rsidP="009158FB">
            <w:pPr>
              <w:pStyle w:val="afc"/>
              <w:spacing w:after="0"/>
              <w:rPr>
                <w:b/>
                <w:bCs/>
                <w:noProof/>
                <w:color w:val="008000"/>
                <w:sz w:val="22"/>
                <w:szCs w:val="22"/>
              </w:rPr>
            </w:pPr>
            <w:r w:rsidRPr="005307A6">
              <w:rPr>
                <w:rFonts w:hint="eastAsia"/>
                <w:b/>
                <w:bCs/>
                <w:noProof/>
                <w:color w:val="008000"/>
                <w:sz w:val="22"/>
                <w:szCs w:val="22"/>
              </w:rPr>
              <w:t>活動場所</w:t>
            </w:r>
          </w:p>
          <w:p w14:paraId="36247913" w14:textId="65DCDBF3" w:rsidR="00FC49E3" w:rsidRPr="00F40766" w:rsidRDefault="009158FB" w:rsidP="00E97CB2">
            <w:pPr>
              <w:pStyle w:val="afa"/>
              <w:rPr>
                <w:b w:val="0"/>
                <w:bCs/>
                <w:noProof/>
              </w:rPr>
            </w:pPr>
            <w:r w:rsidRPr="00F40766">
              <w:rPr>
                <w:rFonts w:hint="eastAsia"/>
                <w:b w:val="0"/>
                <w:bCs/>
                <w:noProof/>
              </w:rPr>
              <w:t xml:space="preserve">＊平日　　</w:t>
            </w:r>
            <w:r w:rsidR="00F40766" w:rsidRPr="00F40766">
              <w:rPr>
                <w:rFonts w:hint="eastAsia"/>
                <w:b w:val="0"/>
                <w:bCs/>
                <w:noProof/>
              </w:rPr>
              <w:t xml:space="preserve">　</w:t>
            </w:r>
            <w:r w:rsidRPr="00F40766">
              <w:rPr>
                <w:rFonts w:hint="eastAsia"/>
                <w:b w:val="0"/>
                <w:bCs/>
                <w:noProof/>
              </w:rPr>
              <w:t>川和高校グランド週3日、東鴨居中学校</w:t>
            </w:r>
            <w:r w:rsidR="00F40766" w:rsidRPr="00F40766">
              <w:rPr>
                <w:rFonts w:hint="eastAsia"/>
                <w:b w:val="0"/>
                <w:bCs/>
                <w:noProof/>
              </w:rPr>
              <w:t>体育館</w:t>
            </w:r>
            <w:r w:rsidRPr="00F40766">
              <w:rPr>
                <w:rFonts w:hint="eastAsia"/>
                <w:b w:val="0"/>
                <w:bCs/>
                <w:noProof/>
              </w:rPr>
              <w:t>週2日</w:t>
            </w:r>
          </w:p>
          <w:p w14:paraId="1269E396" w14:textId="64EEDFED" w:rsidR="00F40766" w:rsidRPr="00F40766" w:rsidRDefault="00F40766" w:rsidP="00E97CB2">
            <w:pPr>
              <w:pStyle w:val="afa"/>
              <w:rPr>
                <w:b w:val="0"/>
                <w:bCs/>
                <w:noProof/>
              </w:rPr>
            </w:pPr>
            <w:r w:rsidRPr="00F40766">
              <w:rPr>
                <w:rFonts w:hint="eastAsia"/>
                <w:b w:val="0"/>
                <w:bCs/>
                <w:noProof/>
              </w:rPr>
              <w:t xml:space="preserve">　　　　　　 　東本郷小学校体育館週2日</w:t>
            </w:r>
          </w:p>
          <w:p w14:paraId="4DF38B63" w14:textId="6C1CBEA7" w:rsidR="00F40766" w:rsidRPr="00F40766" w:rsidRDefault="00F40766" w:rsidP="00E97CB2">
            <w:pPr>
              <w:pStyle w:val="afa"/>
              <w:rPr>
                <w:b w:val="0"/>
                <w:bCs/>
                <w:noProof/>
              </w:rPr>
            </w:pPr>
            <w:r w:rsidRPr="00F40766">
              <w:rPr>
                <w:rFonts w:hint="eastAsia"/>
                <w:b w:val="0"/>
                <w:bCs/>
                <w:noProof/>
              </w:rPr>
              <w:t>＊土日祝　 鴨居河川敷グランド、荏子田グランド土曜日</w:t>
            </w:r>
          </w:p>
          <w:p w14:paraId="25CAF33F" w14:textId="3ED0DC66" w:rsidR="00F40766" w:rsidRPr="00F40766" w:rsidRDefault="00F40766" w:rsidP="00E97CB2">
            <w:pPr>
              <w:pStyle w:val="afa"/>
              <w:rPr>
                <w:b w:val="0"/>
                <w:bCs/>
                <w:noProof/>
              </w:rPr>
            </w:pPr>
            <w:r w:rsidRPr="00F40766">
              <w:rPr>
                <w:rFonts w:hint="eastAsia"/>
                <w:b w:val="0"/>
                <w:bCs/>
                <w:noProof/>
              </w:rPr>
              <w:t xml:space="preserve">　　　　　　　 長坂谷多目的公園不定期</w:t>
            </w:r>
          </w:p>
          <w:p w14:paraId="6DA41808" w14:textId="3F068799" w:rsidR="00F40766" w:rsidRPr="005307A6" w:rsidRDefault="00F40766" w:rsidP="00F40766">
            <w:pPr>
              <w:pStyle w:val="afa"/>
              <w:ind w:firstLineChars="400" w:firstLine="880"/>
              <w:rPr>
                <w:noProof/>
                <w:color w:val="FF0000"/>
              </w:rPr>
            </w:pPr>
            <w:r w:rsidRPr="005307A6">
              <w:rPr>
                <w:rFonts w:hint="eastAsia"/>
                <w:noProof/>
                <w:color w:val="FF0000"/>
              </w:rPr>
              <w:t>豊富な活動場所を確保しております。（横浜市内随一）</w:t>
            </w:r>
          </w:p>
          <w:p w14:paraId="7891F49A" w14:textId="3804A91E" w:rsidR="00FC49E3" w:rsidRPr="005307A6" w:rsidRDefault="004D44B9" w:rsidP="004D44B9">
            <w:pPr>
              <w:pStyle w:val="afc"/>
              <w:spacing w:after="0"/>
              <w:rPr>
                <w:b/>
                <w:bCs/>
                <w:noProof/>
                <w:color w:val="008000"/>
                <w:sz w:val="22"/>
                <w:szCs w:val="22"/>
              </w:rPr>
            </w:pPr>
            <w:r w:rsidRPr="005307A6">
              <w:rPr>
                <w:rFonts w:hint="eastAsia"/>
                <w:b/>
                <w:bCs/>
                <w:noProof/>
                <w:color w:val="008000"/>
                <w:sz w:val="22"/>
                <w:szCs w:val="22"/>
              </w:rPr>
              <w:t>＊指導者</w:t>
            </w:r>
          </w:p>
          <w:p w14:paraId="0A3C2CF0" w14:textId="414ACB58" w:rsidR="004D44B9" w:rsidRDefault="004D44B9" w:rsidP="00573A61">
            <w:pPr>
              <w:pStyle w:val="afc"/>
              <w:spacing w:after="0"/>
              <w:rPr>
                <w:noProof/>
                <w:sz w:val="22"/>
                <w:szCs w:val="22"/>
              </w:rPr>
            </w:pPr>
            <w:r w:rsidRPr="004D44B9">
              <w:rPr>
                <w:rFonts w:hint="eastAsia"/>
                <w:noProof/>
                <w:sz w:val="22"/>
                <w:szCs w:val="22"/>
              </w:rPr>
              <w:t>代表兼監督　宮下直礼</w:t>
            </w:r>
            <w:r>
              <w:rPr>
                <w:rFonts w:hint="eastAsia"/>
                <w:noProof/>
                <w:sz w:val="22"/>
                <w:szCs w:val="22"/>
              </w:rPr>
              <w:t xml:space="preserve">　</w:t>
            </w:r>
            <w:r w:rsidR="00573A61">
              <w:rPr>
                <w:rFonts w:hint="eastAsia"/>
                <w:noProof/>
                <w:sz w:val="22"/>
                <w:szCs w:val="22"/>
              </w:rPr>
              <w:t xml:space="preserve">　指導歴29年</w:t>
            </w:r>
          </w:p>
          <w:p w14:paraId="25D8B6B2" w14:textId="6B4B106B" w:rsidR="004D44B9" w:rsidRPr="004D44B9" w:rsidRDefault="004D44B9" w:rsidP="00573A61">
            <w:pPr>
              <w:pStyle w:val="afc"/>
              <w:spacing w:after="0"/>
              <w:rPr>
                <w:noProof/>
                <w:sz w:val="22"/>
                <w:szCs w:val="22"/>
              </w:rPr>
            </w:pPr>
            <w:r>
              <w:rPr>
                <w:rFonts w:hint="eastAsia"/>
                <w:noProof/>
                <w:sz w:val="22"/>
                <w:szCs w:val="22"/>
              </w:rPr>
              <w:t>日本公認指導者C級、日本</w:t>
            </w:r>
            <w:r w:rsidR="00573A61">
              <w:rPr>
                <w:rFonts w:hint="eastAsia"/>
                <w:noProof/>
                <w:sz w:val="22"/>
                <w:szCs w:val="22"/>
              </w:rPr>
              <w:t>スポーツ協会公認クラブマネジャー</w:t>
            </w:r>
          </w:p>
          <w:p w14:paraId="770C0D6E" w14:textId="5C836E55" w:rsidR="00FC49E3" w:rsidRPr="00ED7298" w:rsidRDefault="00573A61" w:rsidP="00ED7298">
            <w:pPr>
              <w:pStyle w:val="afa"/>
              <w:rPr>
                <w:b w:val="0"/>
                <w:bCs/>
                <w:noProof/>
              </w:rPr>
            </w:pPr>
            <w:r w:rsidRPr="00573A61">
              <w:rPr>
                <w:rFonts w:hint="eastAsia"/>
                <w:b w:val="0"/>
                <w:bCs/>
                <w:noProof/>
              </w:rPr>
              <w:t>他、</w:t>
            </w:r>
            <w:r>
              <w:rPr>
                <w:rFonts w:hint="eastAsia"/>
                <w:b w:val="0"/>
                <w:bCs/>
                <w:noProof/>
              </w:rPr>
              <w:t>ラ</w:t>
            </w:r>
            <w:r w:rsidRPr="00573A61">
              <w:rPr>
                <w:rFonts w:hint="eastAsia"/>
                <w:b w:val="0"/>
                <w:bCs/>
                <w:noProof/>
              </w:rPr>
              <w:t>イセンス保持者多数</w:t>
            </w:r>
          </w:p>
          <w:p w14:paraId="7812E3E0" w14:textId="77777777" w:rsidR="00573A61" w:rsidRPr="005307A6" w:rsidRDefault="00573A61" w:rsidP="00042EB5">
            <w:pPr>
              <w:pStyle w:val="afc"/>
              <w:spacing w:after="0"/>
              <w:rPr>
                <w:b/>
                <w:bCs/>
                <w:noProof/>
                <w:color w:val="008000"/>
                <w:sz w:val="22"/>
                <w:szCs w:val="22"/>
              </w:rPr>
            </w:pPr>
            <w:r w:rsidRPr="005307A6">
              <w:rPr>
                <w:rFonts w:hint="eastAsia"/>
                <w:b/>
                <w:bCs/>
                <w:noProof/>
                <w:color w:val="008000"/>
                <w:sz w:val="22"/>
                <w:szCs w:val="22"/>
              </w:rPr>
              <w:t>＊進路実績</w:t>
            </w:r>
          </w:p>
          <w:p w14:paraId="357FDD11" w14:textId="77777777" w:rsidR="005A198D" w:rsidRDefault="00ED7298" w:rsidP="00042EB5">
            <w:pPr>
              <w:pStyle w:val="afc"/>
              <w:spacing w:after="0"/>
              <w:rPr>
                <w:noProof/>
                <w:sz w:val="16"/>
              </w:rPr>
            </w:pPr>
            <w:r w:rsidRPr="00042EB5">
              <w:rPr>
                <w:rFonts w:hint="eastAsia"/>
                <w:noProof/>
                <w:sz w:val="16"/>
              </w:rPr>
              <w:t>・聖和学園</w:t>
            </w:r>
            <w:r w:rsidR="00252273" w:rsidRPr="00042EB5">
              <w:rPr>
                <w:rFonts w:hint="eastAsia"/>
                <w:noProof/>
                <w:sz w:val="16"/>
              </w:rPr>
              <w:t>(</w:t>
            </w:r>
            <w:r w:rsidRPr="00042EB5">
              <w:rPr>
                <w:rFonts w:hint="eastAsia"/>
                <w:noProof/>
                <w:sz w:val="16"/>
              </w:rPr>
              <w:t>宮城</w:t>
            </w:r>
            <w:r w:rsidR="00252273" w:rsidRPr="00042EB5">
              <w:rPr>
                <w:rFonts w:hint="eastAsia"/>
                <w:noProof/>
                <w:sz w:val="16"/>
              </w:rPr>
              <w:t>)</w:t>
            </w:r>
            <w:r w:rsidRPr="00042EB5">
              <w:rPr>
                <w:rFonts w:hint="eastAsia"/>
                <w:noProof/>
                <w:sz w:val="16"/>
              </w:rPr>
              <w:t>・尚志高校</w:t>
            </w:r>
            <w:r w:rsidR="00252273" w:rsidRPr="00042EB5">
              <w:rPr>
                <w:rFonts w:hint="eastAsia"/>
                <w:noProof/>
                <w:sz w:val="16"/>
              </w:rPr>
              <w:t>(</w:t>
            </w:r>
            <w:r w:rsidRPr="00042EB5">
              <w:rPr>
                <w:rFonts w:hint="eastAsia"/>
                <w:noProof/>
                <w:sz w:val="16"/>
              </w:rPr>
              <w:t>福島</w:t>
            </w:r>
            <w:r w:rsidR="00252273" w:rsidRPr="00042EB5">
              <w:rPr>
                <w:rFonts w:hint="eastAsia"/>
                <w:noProof/>
                <w:sz w:val="16"/>
              </w:rPr>
              <w:t>)</w:t>
            </w:r>
            <w:r w:rsidRPr="00042EB5">
              <w:rPr>
                <w:rFonts w:hint="eastAsia"/>
                <w:noProof/>
                <w:sz w:val="16"/>
              </w:rPr>
              <w:t>・第一学院</w:t>
            </w:r>
            <w:r w:rsidR="00252273" w:rsidRPr="00042EB5">
              <w:rPr>
                <w:rFonts w:hint="eastAsia"/>
                <w:noProof/>
                <w:sz w:val="16"/>
              </w:rPr>
              <w:t>(</w:t>
            </w:r>
            <w:r w:rsidRPr="00042EB5">
              <w:rPr>
                <w:rFonts w:hint="eastAsia"/>
                <w:noProof/>
                <w:sz w:val="16"/>
              </w:rPr>
              <w:t>茨城</w:t>
            </w:r>
            <w:r w:rsidR="00252273" w:rsidRPr="00042EB5">
              <w:rPr>
                <w:rFonts w:hint="eastAsia"/>
                <w:noProof/>
                <w:sz w:val="16"/>
              </w:rPr>
              <w:t>)・</w:t>
            </w:r>
            <w:r w:rsidRPr="00042EB5">
              <w:rPr>
                <w:rFonts w:hint="eastAsia"/>
                <w:noProof/>
                <w:sz w:val="16"/>
              </w:rPr>
              <w:t>流通経済柏（千葉）・駒澤・国士館・関東第一・日体荏原・多摩大目黒</w:t>
            </w:r>
            <w:r w:rsidR="00252273" w:rsidRPr="00042EB5">
              <w:rPr>
                <w:rFonts w:hint="eastAsia"/>
                <w:noProof/>
                <w:sz w:val="16"/>
              </w:rPr>
              <w:t>･東京実業(東京)・静岡学園(静岡)･帝京長岡(新潟)・遊学館(石川)・啓新(福井)・四日市中央工業(三重)・高川学園(山口)･明徳義塾(高知)・国見(長崎)</w:t>
            </w:r>
            <w:r w:rsidR="007153D2">
              <w:rPr>
                <w:rFonts w:hint="eastAsia"/>
                <w:noProof/>
                <w:sz w:val="16"/>
              </w:rPr>
              <w:t>・日大藤沢・日大・麻布台淵野辺・湘南工科・横浜創英・法政二・武相・横浜隼人・桐蔭・翠嵐・川和・市ヶ尾・港北・横浜東・旭・厚木北・弥栄・他</w:t>
            </w:r>
          </w:p>
          <w:p w14:paraId="50EF74F0" w14:textId="77777777" w:rsidR="007153D2" w:rsidRPr="005307A6" w:rsidRDefault="007153D2" w:rsidP="00042EB5">
            <w:pPr>
              <w:pStyle w:val="afc"/>
              <w:spacing w:after="0"/>
              <w:rPr>
                <w:b/>
                <w:bCs/>
                <w:noProof/>
                <w:color w:val="008000"/>
                <w:sz w:val="22"/>
                <w:szCs w:val="22"/>
              </w:rPr>
            </w:pPr>
            <w:r w:rsidRPr="005307A6">
              <w:rPr>
                <w:rFonts w:hint="eastAsia"/>
                <w:b/>
                <w:bCs/>
                <w:noProof/>
                <w:color w:val="008000"/>
                <w:sz w:val="22"/>
                <w:szCs w:val="22"/>
              </w:rPr>
              <w:t>＊対戦実績</w:t>
            </w:r>
          </w:p>
          <w:p w14:paraId="47F11200" w14:textId="145AABC6" w:rsidR="007153D2" w:rsidRPr="00206E28" w:rsidRDefault="007153D2" w:rsidP="00042EB5">
            <w:pPr>
              <w:pStyle w:val="afc"/>
              <w:spacing w:after="0"/>
              <w:rPr>
                <w:noProof/>
                <w:sz w:val="16"/>
              </w:rPr>
            </w:pPr>
            <w:r w:rsidRPr="00F856E9">
              <w:rPr>
                <w:rFonts w:hint="eastAsia"/>
                <w:noProof/>
                <w:sz w:val="16"/>
              </w:rPr>
              <w:t>旭川実業</w:t>
            </w:r>
            <w:r w:rsidR="00F856E9">
              <w:rPr>
                <w:rFonts w:hint="eastAsia"/>
                <w:noProof/>
                <w:sz w:val="16"/>
              </w:rPr>
              <w:t>(</w:t>
            </w:r>
            <w:r w:rsidR="00206E28">
              <w:rPr>
                <w:rFonts w:hint="eastAsia"/>
                <w:noProof/>
                <w:sz w:val="16"/>
              </w:rPr>
              <w:t>北海道)・青森山田(青森)・山形中央(山形)・聖和学園・東北(宮城)・尚志・帝京安積(福島)・矢板中央・佐野日大(栃木)･水戸葵陵・第一学院(茨城)・流通経済柏・中央学院(千葉)･</w:t>
            </w:r>
            <w:r w:rsidR="00716622">
              <w:rPr>
                <w:rFonts w:hint="eastAsia"/>
                <w:noProof/>
                <w:sz w:val="16"/>
              </w:rPr>
              <w:t>関東第一・帝京・成立・東京実業・日体荏原(東京)・正智深谷・西武台・武蔵越生(埼玉)・前橋育英・桐生第一(群馬)・静岡学園・清水東・東海大翔洋・磐田東・常葉橘・静清・富士市立(静岡)・帝京長岡・北越(新潟)・遊学館(石川)・</w:t>
            </w:r>
            <w:r w:rsidR="00AE74B9">
              <w:rPr>
                <w:rFonts w:hint="eastAsia"/>
                <w:noProof/>
                <w:sz w:val="16"/>
              </w:rPr>
              <w:t>啓新(福井)・愛工大名電･東邦(愛知)・四日市中央工業(三重)・興国・金光(大阪)・滝川第二(兵庫)</w:t>
            </w:r>
          </w:p>
        </w:tc>
        <w:tc>
          <w:tcPr>
            <w:tcW w:w="103" w:type="pct"/>
            <w:vMerge w:val="restart"/>
          </w:tcPr>
          <w:p w14:paraId="064C615F" w14:textId="77777777" w:rsidR="00FC49E3" w:rsidRPr="001B0ACF" w:rsidRDefault="00FC49E3" w:rsidP="00E6525B">
            <w:pPr>
              <w:rPr>
                <w:noProof/>
              </w:rPr>
            </w:pPr>
          </w:p>
        </w:tc>
        <w:tc>
          <w:tcPr>
            <w:tcW w:w="1729" w:type="pct"/>
          </w:tcPr>
          <w:p w14:paraId="3B40250C" w14:textId="56F83B08" w:rsidR="00FC49E3" w:rsidRPr="00380D03" w:rsidRDefault="008C0F49" w:rsidP="00D87E03">
            <w:pPr>
              <w:pStyle w:val="af9"/>
              <w:rPr>
                <w:b/>
                <w:bCs/>
                <w:noProof/>
                <w:sz w:val="24"/>
              </w:rPr>
            </w:pPr>
            <w:r w:rsidRPr="00380D03">
              <w:rPr>
                <w:rFonts w:hint="eastAsia"/>
                <w:b/>
                <w:bCs/>
                <w:noProof/>
                <w:sz w:val="24"/>
              </w:rPr>
              <w:t>8月30.31日</w:t>
            </w:r>
          </w:p>
          <w:p w14:paraId="4E2776B2" w14:textId="77777777" w:rsidR="008C3308" w:rsidRDefault="008C0F49" w:rsidP="00FC49E3">
            <w:pPr>
              <w:pStyle w:val="afa"/>
              <w:rPr>
                <w:noProof/>
                <w:sz w:val="24"/>
                <w:szCs w:val="24"/>
              </w:rPr>
            </w:pPr>
            <w:r w:rsidRPr="008C3308">
              <w:rPr>
                <w:rFonts w:hint="eastAsia"/>
                <w:noProof/>
                <w:sz w:val="24"/>
                <w:szCs w:val="24"/>
              </w:rPr>
              <w:t>9月</w:t>
            </w:r>
          </w:p>
          <w:p w14:paraId="1730B571" w14:textId="7582F2F8" w:rsidR="008C3308" w:rsidRPr="008C3308" w:rsidRDefault="008C3308" w:rsidP="00FC49E3">
            <w:pPr>
              <w:pStyle w:val="afa"/>
              <w:rPr>
                <w:noProof/>
                <w:sz w:val="24"/>
                <w:szCs w:val="24"/>
              </w:rPr>
            </w:pPr>
            <w:r w:rsidRPr="008C3308">
              <w:rPr>
                <w:rFonts w:hint="eastAsia"/>
                <w:noProof/>
                <w:sz w:val="24"/>
                <w:szCs w:val="24"/>
              </w:rPr>
              <w:t>1.7.</w:t>
            </w:r>
            <w:r w:rsidR="0057467F">
              <w:rPr>
                <w:rFonts w:hint="eastAsia"/>
                <w:noProof/>
                <w:sz w:val="24"/>
                <w:szCs w:val="24"/>
              </w:rPr>
              <w:t>13.</w:t>
            </w:r>
            <w:r w:rsidRPr="008C3308">
              <w:rPr>
                <w:rFonts w:hint="eastAsia"/>
                <w:noProof/>
                <w:sz w:val="24"/>
                <w:szCs w:val="24"/>
              </w:rPr>
              <w:t>20.21.22.27.28.29日</w:t>
            </w:r>
          </w:p>
          <w:p w14:paraId="656093BE" w14:textId="37C3E2E1" w:rsidR="008C3308" w:rsidRDefault="008C3308" w:rsidP="00FC49E3">
            <w:pPr>
              <w:rPr>
                <w:rFonts w:hint="eastAsia"/>
                <w:b/>
                <w:bCs/>
                <w:noProof/>
                <w:color w:val="FF0000"/>
                <w:sz w:val="24"/>
                <w:szCs w:val="24"/>
              </w:rPr>
            </w:pPr>
          </w:p>
          <w:p w14:paraId="52B44E76" w14:textId="77777777" w:rsidR="00942F2A" w:rsidRDefault="00942F2A" w:rsidP="00FC49E3">
            <w:pPr>
              <w:rPr>
                <w:b/>
                <w:bCs/>
                <w:noProof/>
                <w:color w:val="FF0000"/>
                <w:sz w:val="24"/>
                <w:szCs w:val="24"/>
              </w:rPr>
            </w:pPr>
          </w:p>
          <w:p w14:paraId="1509D01C" w14:textId="5CAA14F7" w:rsidR="00942F2A" w:rsidRPr="00942F2A" w:rsidRDefault="00942F2A" w:rsidP="00FC49E3">
            <w:pPr>
              <w:rPr>
                <w:b/>
                <w:bCs/>
                <w:noProof/>
                <w:sz w:val="20"/>
                <w:szCs w:val="20"/>
              </w:rPr>
            </w:pPr>
            <w:r w:rsidRPr="00942F2A">
              <w:rPr>
                <w:rFonts w:hint="eastAsia"/>
                <w:b/>
                <w:bCs/>
                <w:noProof/>
                <w:color w:val="FF0000"/>
                <w:sz w:val="20"/>
                <w:szCs w:val="20"/>
              </w:rPr>
              <w:t>HP問合せから希望日をお伝えください</w:t>
            </w:r>
          </w:p>
        </w:tc>
      </w:tr>
      <w:tr w:rsidR="00942F2A" w:rsidRPr="001B0ACF" w14:paraId="7318574F" w14:textId="77777777" w:rsidTr="00553179">
        <w:tc>
          <w:tcPr>
            <w:tcW w:w="3167" w:type="pct"/>
            <w:vMerge/>
          </w:tcPr>
          <w:p w14:paraId="6959A722" w14:textId="77777777" w:rsidR="00FC49E3" w:rsidRPr="001B0ACF" w:rsidRDefault="00FC49E3" w:rsidP="00E97CB2">
            <w:pPr>
              <w:pStyle w:val="1"/>
              <w:rPr>
                <w:noProof/>
              </w:rPr>
            </w:pPr>
          </w:p>
        </w:tc>
        <w:tc>
          <w:tcPr>
            <w:tcW w:w="103" w:type="pct"/>
            <w:vMerge/>
          </w:tcPr>
          <w:p w14:paraId="2F6DB325" w14:textId="77777777" w:rsidR="00FC49E3" w:rsidRPr="001B0ACF" w:rsidRDefault="00FC49E3" w:rsidP="00F5689F">
            <w:pPr>
              <w:rPr>
                <w:noProof/>
              </w:rPr>
            </w:pPr>
          </w:p>
        </w:tc>
        <w:tc>
          <w:tcPr>
            <w:tcW w:w="1729" w:type="pct"/>
          </w:tcPr>
          <w:p w14:paraId="1E7E6C95" w14:textId="636A2BFB" w:rsidR="00FC49E3" w:rsidRPr="001B0ACF" w:rsidRDefault="008C0F49" w:rsidP="00E97CB2">
            <w:pPr>
              <w:pStyle w:val="1"/>
              <w:rPr>
                <w:noProof/>
              </w:rPr>
            </w:pPr>
            <w:r>
              <w:rPr>
                <w:rFonts w:hint="eastAsia"/>
                <w:noProof/>
              </w:rPr>
              <w:t>場所</w:t>
            </w:r>
          </w:p>
        </w:tc>
      </w:tr>
      <w:tr w:rsidR="00942F2A" w:rsidRPr="001B0ACF" w14:paraId="60BA892D" w14:textId="77777777" w:rsidTr="00553179">
        <w:trPr>
          <w:trHeight w:val="115"/>
        </w:trPr>
        <w:tc>
          <w:tcPr>
            <w:tcW w:w="3167" w:type="pct"/>
            <w:vMerge/>
            <w:shd w:val="clear" w:color="auto" w:fill="auto"/>
          </w:tcPr>
          <w:p w14:paraId="07DA60F9" w14:textId="77777777" w:rsidR="00FC49E3" w:rsidRPr="001B0ACF" w:rsidRDefault="00FC49E3" w:rsidP="00F5689F">
            <w:pPr>
              <w:spacing w:line="240" w:lineRule="auto"/>
              <w:rPr>
                <w:noProof/>
                <w:sz w:val="8"/>
                <w:szCs w:val="8"/>
              </w:rPr>
            </w:pPr>
          </w:p>
        </w:tc>
        <w:tc>
          <w:tcPr>
            <w:tcW w:w="103" w:type="pct"/>
            <w:vMerge/>
            <w:shd w:val="clear" w:color="auto" w:fill="auto"/>
          </w:tcPr>
          <w:p w14:paraId="5FC6D9E4" w14:textId="77777777" w:rsidR="00FC49E3" w:rsidRPr="001B0ACF" w:rsidRDefault="00FC49E3" w:rsidP="00F5689F">
            <w:pPr>
              <w:spacing w:line="240" w:lineRule="auto"/>
              <w:rPr>
                <w:noProof/>
                <w:sz w:val="8"/>
                <w:szCs w:val="8"/>
              </w:rPr>
            </w:pPr>
          </w:p>
        </w:tc>
        <w:tc>
          <w:tcPr>
            <w:tcW w:w="1729" w:type="pct"/>
            <w:shd w:val="clear" w:color="auto" w:fill="auto"/>
          </w:tcPr>
          <w:p w14:paraId="6AA1EAD3" w14:textId="77777777" w:rsidR="00FC49E3" w:rsidRPr="001B0ACF" w:rsidRDefault="00FC49E3" w:rsidP="00F5689F">
            <w:pPr>
              <w:spacing w:line="240" w:lineRule="auto"/>
              <w:rPr>
                <w:noProof/>
                <w:sz w:val="8"/>
                <w:szCs w:val="8"/>
              </w:rPr>
            </w:pPr>
            <w:r w:rsidRPr="001B0ACF">
              <w:rPr>
                <w:rFonts w:hint="eastAsia"/>
                <w:noProof/>
                <w:sz w:val="10"/>
                <w:szCs w:val="10"/>
                <w:lang w:val="ja-JP" w:bidi="ja-JP"/>
              </w:rPr>
              <mc:AlternateContent>
                <mc:Choice Requires="wps">
                  <w:drawing>
                    <wp:inline distT="0" distB="0" distL="0" distR="0" wp14:anchorId="2256D036" wp14:editId="0E94BB79">
                      <wp:extent cx="2103120" cy="0"/>
                      <wp:effectExtent l="0" t="19050" r="30480" b="19050"/>
                      <wp:docPr id="13" name="線 28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2103120" cy="0"/>
                              </a:xfrm>
                              <a:prstGeom prst="line">
                                <a:avLst/>
                              </a:prstGeom>
                              <a:noFill/>
                              <a:ln w="31750">
                                <a:solidFill>
                                  <a:srgbClr val="FF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01508FD1" id="線 28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65.6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" strokecolor="red" strokeweight="2.5pt">
                      <o:lock v:ext="edit" shapetype="f"/>
                      <w10:anchorlock/>
                    </v:line>
                  </w:pict>
                </mc:Fallback>
              </mc:AlternateContent>
            </w:r>
          </w:p>
        </w:tc>
      </w:tr>
      <w:tr w:rsidR="00942F2A" w:rsidRPr="001B0ACF" w14:paraId="620610C3" w14:textId="77777777" w:rsidTr="00553179">
        <w:trPr>
          <w:trHeight w:val="2520"/>
        </w:trPr>
        <w:tc>
          <w:tcPr>
            <w:tcW w:w="3167" w:type="pct"/>
            <w:vMerge/>
          </w:tcPr>
          <w:p w14:paraId="6F2D6C18" w14:textId="77777777" w:rsidR="00FC49E3" w:rsidRPr="001B0ACF" w:rsidRDefault="00FC49E3" w:rsidP="00E97CB2">
            <w:pPr>
              <w:pStyle w:val="af9"/>
              <w:rPr>
                <w:noProof/>
              </w:rPr>
            </w:pPr>
          </w:p>
        </w:tc>
        <w:tc>
          <w:tcPr>
            <w:tcW w:w="103" w:type="pct"/>
            <w:vMerge/>
          </w:tcPr>
          <w:p w14:paraId="3C98D260" w14:textId="77777777" w:rsidR="00FC49E3" w:rsidRPr="001B0ACF" w:rsidRDefault="00FC49E3" w:rsidP="00E6525B">
            <w:pPr>
              <w:rPr>
                <w:noProof/>
              </w:rPr>
            </w:pPr>
          </w:p>
        </w:tc>
        <w:tc>
          <w:tcPr>
            <w:tcW w:w="1729" w:type="pct"/>
          </w:tcPr>
          <w:p w14:paraId="489E5860" w14:textId="77777777" w:rsidR="00FC49E3" w:rsidRDefault="008C0F49" w:rsidP="008C0F49">
            <w:pPr>
              <w:pStyle w:val="ab"/>
              <w:rPr>
                <w:b/>
                <w:bCs/>
                <w:noProof/>
                <w:sz w:val="32"/>
                <w:szCs w:val="32"/>
              </w:rPr>
            </w:pPr>
            <w:r w:rsidRPr="008C3308">
              <w:rPr>
                <w:rFonts w:hint="eastAsia"/>
                <w:b/>
                <w:bCs/>
                <w:noProof/>
                <w:sz w:val="32"/>
                <w:szCs w:val="32"/>
              </w:rPr>
              <w:t>川和高校グランド</w:t>
            </w:r>
          </w:p>
          <w:p w14:paraId="13CCD04F" w14:textId="77777777" w:rsidR="008C3308" w:rsidRDefault="008C3308" w:rsidP="008C0F49">
            <w:pPr>
              <w:pStyle w:val="ab"/>
              <w:rPr>
                <w:b/>
                <w:bCs/>
                <w:noProof/>
                <w:sz w:val="32"/>
                <w:szCs w:val="32"/>
              </w:rPr>
            </w:pPr>
          </w:p>
          <w:p w14:paraId="40AA5830" w14:textId="49705F69" w:rsidR="008C3308" w:rsidRPr="008C3308" w:rsidRDefault="008C3308" w:rsidP="0057467F">
            <w:pPr>
              <w:pStyle w:val="ab"/>
              <w:ind w:left="0" w:firstLine="0"/>
              <w:rPr>
                <w:rFonts w:hint="eastAsia"/>
                <w:b/>
                <w:bCs/>
                <w:noProof/>
                <w:sz w:val="32"/>
                <w:szCs w:val="32"/>
              </w:rPr>
            </w:pPr>
          </w:p>
        </w:tc>
      </w:tr>
      <w:tr w:rsidR="00942F2A" w:rsidRPr="001B0ACF" w14:paraId="7005FB14" w14:textId="77777777" w:rsidTr="00553179">
        <w:tc>
          <w:tcPr>
            <w:tcW w:w="3167" w:type="pct"/>
            <w:vMerge/>
          </w:tcPr>
          <w:p w14:paraId="1DBDF530" w14:textId="77777777" w:rsidR="00FC49E3" w:rsidRPr="001B0ACF" w:rsidRDefault="00FC49E3" w:rsidP="00E97CB2">
            <w:pPr>
              <w:pStyle w:val="1"/>
              <w:rPr>
                <w:noProof/>
              </w:rPr>
            </w:pPr>
          </w:p>
        </w:tc>
        <w:tc>
          <w:tcPr>
            <w:tcW w:w="103" w:type="pct"/>
            <w:vMerge/>
          </w:tcPr>
          <w:p w14:paraId="1B73FEF1" w14:textId="77777777" w:rsidR="00FC49E3" w:rsidRPr="001B0ACF" w:rsidRDefault="00FC49E3" w:rsidP="00F5689F">
            <w:pPr>
              <w:rPr>
                <w:noProof/>
              </w:rPr>
            </w:pPr>
          </w:p>
        </w:tc>
        <w:tc>
          <w:tcPr>
            <w:tcW w:w="1729" w:type="pct"/>
          </w:tcPr>
          <w:p w14:paraId="4C08287C" w14:textId="77777777" w:rsidR="00FC49E3" w:rsidRPr="001B0ACF" w:rsidRDefault="00000000" w:rsidP="00E97CB2">
            <w:pPr>
              <w:pStyle w:val="1"/>
              <w:rPr>
                <w:noProof/>
              </w:rPr>
            </w:pPr>
            <w:sdt>
              <w:sdtPr>
                <w:rPr>
                  <w:rFonts w:hint="eastAsia"/>
                  <w:noProof/>
                </w:rPr>
                <w:id w:val="325716262"/>
                <w:placeholder>
                  <w:docPart w:val="0F270839DCA441CD9AC940E116134BF0"/>
                </w:placeholder>
                <w:temporary/>
                <w:showingPlcHdr/>
                <w15:appearance w15:val="hidden"/>
              </w:sdtPr>
              <w:sdtContent>
                <w:r w:rsidR="00FC49E3" w:rsidRPr="001B0ACF">
                  <w:rPr>
                    <w:rFonts w:hint="eastAsia"/>
                    <w:noProof/>
                    <w:lang w:val="ja-JP" w:bidi="ja-JP"/>
                  </w:rPr>
                  <w:t>連絡先</w:t>
                </w:r>
              </w:sdtContent>
            </w:sdt>
          </w:p>
        </w:tc>
      </w:tr>
      <w:tr w:rsidR="00942F2A" w:rsidRPr="001B0ACF" w14:paraId="6124239E" w14:textId="77777777" w:rsidTr="00553179">
        <w:trPr>
          <w:trHeight w:val="115"/>
        </w:trPr>
        <w:tc>
          <w:tcPr>
            <w:tcW w:w="3167" w:type="pct"/>
            <w:vMerge/>
            <w:shd w:val="clear" w:color="auto" w:fill="auto"/>
          </w:tcPr>
          <w:p w14:paraId="307E2CE5" w14:textId="77777777" w:rsidR="00FC49E3" w:rsidRPr="001B0ACF" w:rsidRDefault="00FC49E3" w:rsidP="00F5689F">
            <w:pPr>
              <w:spacing w:line="240" w:lineRule="auto"/>
              <w:rPr>
                <w:noProof/>
                <w:sz w:val="8"/>
                <w:szCs w:val="8"/>
              </w:rPr>
            </w:pPr>
          </w:p>
        </w:tc>
        <w:tc>
          <w:tcPr>
            <w:tcW w:w="103" w:type="pct"/>
            <w:vMerge/>
            <w:shd w:val="clear" w:color="auto" w:fill="auto"/>
          </w:tcPr>
          <w:p w14:paraId="738D2621" w14:textId="77777777" w:rsidR="00FC49E3" w:rsidRPr="001B0ACF" w:rsidRDefault="00FC49E3" w:rsidP="00F5689F">
            <w:pPr>
              <w:spacing w:line="240" w:lineRule="auto"/>
              <w:rPr>
                <w:noProof/>
                <w:sz w:val="8"/>
                <w:szCs w:val="8"/>
              </w:rPr>
            </w:pPr>
          </w:p>
        </w:tc>
        <w:tc>
          <w:tcPr>
            <w:tcW w:w="1729" w:type="pct"/>
            <w:shd w:val="clear" w:color="auto" w:fill="auto"/>
          </w:tcPr>
          <w:p w14:paraId="08FCB122" w14:textId="77777777" w:rsidR="00FC49E3" w:rsidRPr="001B0ACF" w:rsidRDefault="00FC49E3" w:rsidP="00F5689F">
            <w:pPr>
              <w:spacing w:line="240" w:lineRule="auto"/>
              <w:rPr>
                <w:noProof/>
                <w:sz w:val="8"/>
                <w:szCs w:val="8"/>
              </w:rPr>
            </w:pPr>
            <w:r w:rsidRPr="001B0ACF">
              <w:rPr>
                <w:rFonts w:hint="eastAsia"/>
                <w:noProof/>
                <w:sz w:val="10"/>
                <w:szCs w:val="10"/>
                <w:lang w:val="ja-JP" w:bidi="ja-JP"/>
              </w:rPr>
              <mc:AlternateContent>
                <mc:Choice Requires="wps">
                  <w:drawing>
                    <wp:inline distT="0" distB="0" distL="0" distR="0" wp14:anchorId="455F9A8E" wp14:editId="4E6D7E36">
                      <wp:extent cx="2103120" cy="0"/>
                      <wp:effectExtent l="0" t="19050" r="30480" b="19050"/>
                      <wp:docPr id="15" name="線 28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2103120" cy="0"/>
                              </a:xfrm>
                              <a:prstGeom prst="line">
                                <a:avLst/>
                              </a:prstGeom>
                              <a:noFill/>
                              <a:ln w="31750">
                                <a:solidFill>
                                  <a:srgbClr val="FF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5A347111" id="線 28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65.6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" strokecolor="red" strokeweight="2.5pt">
                      <o:lock v:ext="edit" shapetype="f"/>
                      <w10:anchorlock/>
                    </v:line>
                  </w:pict>
                </mc:Fallback>
              </mc:AlternateContent>
            </w:r>
          </w:p>
        </w:tc>
      </w:tr>
      <w:tr w:rsidR="00942F2A" w:rsidRPr="001B0ACF" w14:paraId="7CA684A3" w14:textId="77777777" w:rsidTr="00553179">
        <w:trPr>
          <w:trHeight w:val="2448"/>
        </w:trPr>
        <w:tc>
          <w:tcPr>
            <w:tcW w:w="3167" w:type="pct"/>
            <w:vMerge/>
          </w:tcPr>
          <w:p w14:paraId="42773C11" w14:textId="77777777" w:rsidR="00FC49E3" w:rsidRPr="001B0ACF" w:rsidRDefault="00FC49E3" w:rsidP="00E97CB2">
            <w:pPr>
              <w:pStyle w:val="af9"/>
              <w:rPr>
                <w:noProof/>
              </w:rPr>
            </w:pPr>
          </w:p>
        </w:tc>
        <w:tc>
          <w:tcPr>
            <w:tcW w:w="103" w:type="pct"/>
            <w:vMerge/>
          </w:tcPr>
          <w:p w14:paraId="73481F94" w14:textId="77777777" w:rsidR="00FC49E3" w:rsidRPr="001B0ACF" w:rsidRDefault="00FC49E3" w:rsidP="00E6525B">
            <w:pPr>
              <w:rPr>
                <w:noProof/>
              </w:rPr>
            </w:pPr>
          </w:p>
        </w:tc>
        <w:tc>
          <w:tcPr>
            <w:tcW w:w="1729" w:type="pct"/>
          </w:tcPr>
          <w:p w14:paraId="4810E33F" w14:textId="77777777" w:rsidR="005F4B64" w:rsidRDefault="005F4B64" w:rsidP="008C0F49">
            <w:pPr>
              <w:pStyle w:val="aa"/>
              <w:ind w:left="0"/>
              <w:rPr>
                <w:noProof/>
              </w:rPr>
            </w:pPr>
          </w:p>
          <w:p w14:paraId="30F074F1" w14:textId="15B47C4A" w:rsidR="00FC49E3" w:rsidRPr="001B0ACF" w:rsidRDefault="008C0F49" w:rsidP="008C0F49">
            <w:pPr>
              <w:pStyle w:val="aa"/>
              <w:ind w:left="0"/>
              <w:rPr>
                <w:noProof/>
              </w:rPr>
            </w:pPr>
            <w:r>
              <w:rPr>
                <w:rFonts w:hint="eastAsia"/>
                <w:noProof/>
              </w:rPr>
              <w:t>226-0003</w:t>
            </w:r>
          </w:p>
          <w:p w14:paraId="13C304EA" w14:textId="70FC5130" w:rsidR="00FC49E3" w:rsidRPr="001B0ACF" w:rsidRDefault="008C0F49" w:rsidP="008C0F49">
            <w:pPr>
              <w:pStyle w:val="aa"/>
              <w:ind w:left="0"/>
              <w:rPr>
                <w:noProof/>
              </w:rPr>
            </w:pPr>
            <w:r>
              <w:rPr>
                <w:rFonts w:hint="eastAsia"/>
                <w:noProof/>
              </w:rPr>
              <w:t>横浜市緑区鴨居</w:t>
            </w:r>
          </w:p>
          <w:p w14:paraId="1ACCE2A6" w14:textId="26B99DEE" w:rsidR="00D56EED" w:rsidRPr="001B0ACF" w:rsidRDefault="008C0F49" w:rsidP="008C0F49">
            <w:pPr>
              <w:pStyle w:val="aa"/>
              <w:ind w:left="0"/>
              <w:rPr>
                <w:noProof/>
              </w:rPr>
            </w:pPr>
            <w:r>
              <w:rPr>
                <w:rFonts w:hint="eastAsia"/>
                <w:noProof/>
              </w:rPr>
              <w:t>045-507-7880</w:t>
            </w:r>
            <w:r w:rsidR="00ED7298">
              <w:rPr>
                <w:rFonts w:hint="eastAsia"/>
                <w:noProof/>
              </w:rPr>
              <w:t xml:space="preserve">　HP </w:t>
            </w:r>
            <w:r w:rsidR="00D56EED">
              <w:rPr>
                <w:rFonts w:hint="eastAsia"/>
                <w:noProof/>
              </w:rPr>
              <w:t>0</w:t>
            </w:r>
            <w:r w:rsidR="00D56EED">
              <w:rPr>
                <w:noProof/>
              </w:rPr>
              <w:t>90-8961-6820</w:t>
            </w:r>
          </w:p>
          <w:p w14:paraId="0E55CB32" w14:textId="3EC8C4F6" w:rsidR="00FC49E3" w:rsidRPr="001B0ACF" w:rsidRDefault="00D56EED" w:rsidP="00D87E03">
            <w:pPr>
              <w:pStyle w:val="aa"/>
              <w:rPr>
                <w:noProof/>
              </w:rPr>
            </w:pPr>
            <w:r>
              <w:rPr>
                <w:noProof/>
              </w:rPr>
              <w:t>s</w:t>
            </w:r>
            <w:r w:rsidR="008C0F49">
              <w:rPr>
                <w:noProof/>
              </w:rPr>
              <w:t>c-</w:t>
            </w:r>
            <w:r w:rsidR="008C0F49">
              <w:rPr>
                <w:rFonts w:hint="eastAsia"/>
                <w:noProof/>
              </w:rPr>
              <w:t>midori．k</w:t>
            </w:r>
            <w:r w:rsidR="008C0F49">
              <w:rPr>
                <w:noProof/>
              </w:rPr>
              <w:t>amoi@muse.ocn.ne.jp</w:t>
            </w:r>
          </w:p>
          <w:p w14:paraId="5606C369" w14:textId="77777777" w:rsidR="00ED7298" w:rsidRDefault="00ED7298" w:rsidP="005F4B64">
            <w:pPr>
              <w:pStyle w:val="aa"/>
              <w:ind w:firstLineChars="400" w:firstLine="720"/>
              <w:rPr>
                <w:noProof/>
              </w:rPr>
            </w:pPr>
            <w:r>
              <w:rPr>
                <w:rFonts w:hint="eastAsia"/>
                <w:noProof/>
              </w:rPr>
              <w:t>一般社団法人スポーツクラブ緑</w:t>
            </w:r>
          </w:p>
          <w:p w14:paraId="0C60E7BA" w14:textId="4AEAC2D9" w:rsidR="00FC49E3" w:rsidRPr="001B0ACF" w:rsidRDefault="00D56EED" w:rsidP="005F4B64">
            <w:pPr>
              <w:pStyle w:val="aa"/>
              <w:ind w:firstLineChars="600" w:firstLine="1080"/>
              <w:rPr>
                <w:noProof/>
              </w:rPr>
            </w:pPr>
            <w:r>
              <w:rPr>
                <w:rFonts w:hint="eastAsia"/>
                <w:noProof/>
              </w:rPr>
              <w:t xml:space="preserve">担当　　　　</w:t>
            </w:r>
            <w:r w:rsidR="005F4B64">
              <w:rPr>
                <w:rFonts w:hint="eastAsia"/>
                <w:noProof/>
              </w:rPr>
              <w:t xml:space="preserve">　</w:t>
            </w:r>
            <w:r>
              <w:rPr>
                <w:rFonts w:hint="eastAsia"/>
                <w:noProof/>
              </w:rPr>
              <w:t xml:space="preserve">　宮下　直礼</w:t>
            </w:r>
          </w:p>
        </w:tc>
      </w:tr>
    </w:tbl>
    <w:p w14:paraId="4EC4C6D3" w14:textId="77777777" w:rsidR="00340C75" w:rsidRPr="001B0ACF" w:rsidRDefault="00340C75" w:rsidP="00F5689F">
      <w:pPr>
        <w:rPr>
          <w:noProof/>
        </w:rPr>
        <w:sectPr w:rsidR="00340C75" w:rsidRPr="001B0ACF" w:rsidSect="00AE74B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 w:code="9"/>
          <w:pgMar w:top="170" w:right="567" w:bottom="170" w:left="567" w:header="720" w:footer="720" w:gutter="0"/>
          <w:cols w:space="720"/>
          <w:docGrid w:linePitch="245"/>
        </w:sectPr>
      </w:pPr>
    </w:p>
    <w:p w14:paraId="1623F3C4" w14:textId="77777777" w:rsidR="00340C75" w:rsidRPr="001B0ACF" w:rsidRDefault="00340C75" w:rsidP="00F5689F">
      <w:pPr>
        <w:rPr>
          <w:noProof/>
        </w:rPr>
        <w:sectPr w:rsidR="00340C75" w:rsidRPr="001B0ACF" w:rsidSect="003A425B">
          <w:pgSz w:w="11906" w:h="16838" w:code="9"/>
          <w:pgMar w:top="720" w:right="734" w:bottom="288" w:left="720" w:header="720" w:footer="720" w:gutter="0"/>
          <w:cols w:space="720"/>
          <w:docGrid w:linePitch="245"/>
        </w:sectPr>
      </w:pPr>
    </w:p>
    <w:p w14:paraId="0A6BF025" w14:textId="77777777" w:rsidR="00340C75" w:rsidRPr="001B0ACF" w:rsidRDefault="00340C75" w:rsidP="00F5689F">
      <w:pPr>
        <w:rPr>
          <w:noProof/>
        </w:rPr>
      </w:pPr>
    </w:p>
    <w:sectPr w:rsidR="00340C75" w:rsidRPr="001B0ACF" w:rsidSect="003A425B">
      <w:pgSz w:w="11906" w:h="16838" w:code="9"/>
      <w:pgMar w:top="720" w:right="734" w:bottom="288" w:left="720" w:header="720" w:footer="720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B67977" w14:textId="77777777" w:rsidR="00FE4729" w:rsidRDefault="00FE4729" w:rsidP="001B56AD">
      <w:pPr>
        <w:spacing w:line="240" w:lineRule="auto"/>
      </w:pPr>
      <w:r>
        <w:separator/>
      </w:r>
    </w:p>
  </w:endnote>
  <w:endnote w:type="continuationSeparator" w:id="0">
    <w:p w14:paraId="3B2B5658" w14:textId="77777777" w:rsidR="00FE4729" w:rsidRDefault="00FE4729" w:rsidP="001B56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E175D" w14:textId="77777777" w:rsidR="00C54628" w:rsidRDefault="00C54628">
    <w:pPr>
      <w:pStyle w:val="aff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97502" w14:textId="77777777" w:rsidR="00C54628" w:rsidRDefault="00C54628">
    <w:pPr>
      <w:pStyle w:val="aff1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9179" w14:textId="77777777" w:rsidR="00C54628" w:rsidRDefault="00C54628">
    <w:pPr>
      <w:pStyle w:val="af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97C305" w14:textId="77777777" w:rsidR="00FE4729" w:rsidRDefault="00FE4729" w:rsidP="001B56AD">
      <w:pPr>
        <w:spacing w:line="240" w:lineRule="auto"/>
      </w:pPr>
      <w:r>
        <w:separator/>
      </w:r>
    </w:p>
  </w:footnote>
  <w:footnote w:type="continuationSeparator" w:id="0">
    <w:p w14:paraId="7EBAFC68" w14:textId="77777777" w:rsidR="00FE4729" w:rsidRDefault="00FE4729" w:rsidP="001B56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44806" w14:textId="45F00D22" w:rsidR="00D56EED" w:rsidRDefault="00000000">
    <w:pPr>
      <w:pStyle w:val="aff"/>
    </w:pPr>
    <w:r>
      <w:rPr>
        <w:noProof/>
      </w:rPr>
      <w:pict w14:anchorId="2534B88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3983204" o:spid="_x0000_s1026" type="#_x0000_t75" style="position:absolute;margin-left:0;margin-top:0;width:522.45pt;height:610.2pt;z-index:-251657216;mso-position-horizontal:center;mso-position-horizontal-relative:margin;mso-position-vertical:center;mso-position-vertical-relative:margin" o:allowincell="f">
          <v:imagedata r:id="rId1" o:title="FC緑　エンブレムプリント用 白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1F981" w14:textId="7297FCEA" w:rsidR="00D56EED" w:rsidRDefault="00000000">
    <w:pPr>
      <w:pStyle w:val="aff"/>
    </w:pPr>
    <w:r>
      <w:rPr>
        <w:noProof/>
      </w:rPr>
      <w:pict w14:anchorId="4BCE901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3983205" o:spid="_x0000_s1027" type="#_x0000_t75" style="position:absolute;margin-left:0;margin-top:0;width:522.45pt;height:610.2pt;z-index:-251656192;mso-position-horizontal:center;mso-position-horizontal-relative:margin;mso-position-vertical:center;mso-position-vertical-relative:margin" o:allowincell="f">
          <v:imagedata r:id="rId1" o:title="FC緑　エンブレムプリント用 白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46407" w14:textId="656F79FE" w:rsidR="00D56EED" w:rsidRDefault="00000000">
    <w:pPr>
      <w:pStyle w:val="aff"/>
    </w:pPr>
    <w:r>
      <w:rPr>
        <w:noProof/>
      </w:rPr>
      <w:pict w14:anchorId="00A7F1B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3983203" o:spid="_x0000_s1025" type="#_x0000_t75" style="position:absolute;margin-left:0;margin-top:0;width:522.45pt;height:610.2pt;z-index:-251658240;mso-position-horizontal:center;mso-position-horizontal-relative:margin;mso-position-vertical:center;mso-position-vertical-relative:margin" o:allowincell="f">
          <v:imagedata r:id="rId1" o:title="FC緑　エンブレムプリント用 白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12C320A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0B0FFF2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930A4B4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CE4A56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9A56F2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7E85A4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8FE4BDA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C28C0BA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D3E680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59CE136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32193"/>
    <w:multiLevelType w:val="multilevel"/>
    <w:tmpl w:val="04090023"/>
    <w:styleLink w:val="a1"/>
    <w:lvl w:ilvl="0">
      <w:start w:val="1"/>
      <w:numFmt w:val="upperRoman"/>
      <w:lvlText w:val="Article %1."/>
      <w:lvlJc w:val="left"/>
      <w:pPr>
        <w:ind w:left="0" w:firstLine="0"/>
      </w:pPr>
      <w:rPr>
        <w:rFonts w:ascii="Meiryo UI" w:eastAsia="Meiryo UI" w:hAnsi="Meiryo UI" w:cs="Meiryo UI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14A524AA"/>
    <w:multiLevelType w:val="hybridMultilevel"/>
    <w:tmpl w:val="967A56FA"/>
    <w:lvl w:ilvl="0" w:tplc="04090001">
      <w:start w:val="1"/>
      <w:numFmt w:val="bullet"/>
      <w:lvlText w:val=""/>
      <w:lvlJc w:val="left"/>
      <w:pPr>
        <w:ind w:left="2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2" w15:restartNumberingAfterBreak="0">
    <w:nsid w:val="1A7F2D0E"/>
    <w:multiLevelType w:val="hybridMultilevel"/>
    <w:tmpl w:val="828CD910"/>
    <w:lvl w:ilvl="0" w:tplc="C35E7442">
      <w:start w:val="1"/>
      <w:numFmt w:val="bullet"/>
      <w:lvlText w:val=""/>
      <w:lvlJc w:val="left"/>
      <w:pPr>
        <w:ind w:left="288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13" w15:restartNumberingAfterBreak="0">
    <w:nsid w:val="259E5B78"/>
    <w:multiLevelType w:val="hybridMultilevel"/>
    <w:tmpl w:val="05481140"/>
    <w:lvl w:ilvl="0" w:tplc="D16835F2">
      <w:start w:val="1"/>
      <w:numFmt w:val="bullet"/>
      <w:lvlText w:val=""/>
      <w:lvlJc w:val="left"/>
      <w:pPr>
        <w:ind w:left="216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4" w15:restartNumberingAfterBreak="0">
    <w:nsid w:val="5FB312DE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Meiryo UI" w:eastAsia="Meiryo UI" w:hAnsi="Meiryo UI" w:cs="Meiryo UI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769D3B94"/>
    <w:multiLevelType w:val="multilevel"/>
    <w:tmpl w:val="54F468D6"/>
    <w:lvl w:ilvl="0">
      <w:start w:val="1"/>
      <w:numFmt w:val="bullet"/>
      <w:lvlText w:val=""/>
      <w:lvlJc w:val="left"/>
      <w:pPr>
        <w:ind w:left="216" w:hanging="288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6" w15:restartNumberingAfterBreak="0">
    <w:nsid w:val="76EE546D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Meiryo UI" w:eastAsia="Meiryo UI" w:hAnsi="Meiryo UI" w:cs="Meiryo UI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780F216E"/>
    <w:multiLevelType w:val="multilevel"/>
    <w:tmpl w:val="A216D3C4"/>
    <w:lvl w:ilvl="0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8" w15:restartNumberingAfterBreak="0">
    <w:nsid w:val="7D810280"/>
    <w:multiLevelType w:val="multilevel"/>
    <w:tmpl w:val="7018AD8C"/>
    <w:lvl w:ilvl="0">
      <w:start w:val="1"/>
      <w:numFmt w:val="bullet"/>
      <w:lvlText w:val=""/>
      <w:lvlJc w:val="left"/>
      <w:pPr>
        <w:ind w:left="73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num w:numId="1" w16cid:durableId="286354814">
    <w:abstractNumId w:val="13"/>
  </w:num>
  <w:num w:numId="2" w16cid:durableId="1287932784">
    <w:abstractNumId w:val="17"/>
  </w:num>
  <w:num w:numId="3" w16cid:durableId="1487240956">
    <w:abstractNumId w:val="15"/>
  </w:num>
  <w:num w:numId="4" w16cid:durableId="1823232741">
    <w:abstractNumId w:val="11"/>
  </w:num>
  <w:num w:numId="5" w16cid:durableId="1432385797">
    <w:abstractNumId w:val="12"/>
  </w:num>
  <w:num w:numId="6" w16cid:durableId="1053163804">
    <w:abstractNumId w:val="18"/>
  </w:num>
  <w:num w:numId="7" w16cid:durableId="302852907">
    <w:abstractNumId w:val="16"/>
  </w:num>
  <w:num w:numId="8" w16cid:durableId="398209732">
    <w:abstractNumId w:val="14"/>
  </w:num>
  <w:num w:numId="9" w16cid:durableId="1892687257">
    <w:abstractNumId w:val="10"/>
  </w:num>
  <w:num w:numId="10" w16cid:durableId="1802503334">
    <w:abstractNumId w:val="9"/>
  </w:num>
  <w:num w:numId="11" w16cid:durableId="1540239970">
    <w:abstractNumId w:val="7"/>
  </w:num>
  <w:num w:numId="12" w16cid:durableId="1655185991">
    <w:abstractNumId w:val="6"/>
  </w:num>
  <w:num w:numId="13" w16cid:durableId="1181581000">
    <w:abstractNumId w:val="5"/>
  </w:num>
  <w:num w:numId="14" w16cid:durableId="974143111">
    <w:abstractNumId w:val="4"/>
  </w:num>
  <w:num w:numId="15" w16cid:durableId="1041435845">
    <w:abstractNumId w:val="8"/>
  </w:num>
  <w:num w:numId="16" w16cid:durableId="1485469480">
    <w:abstractNumId w:val="3"/>
  </w:num>
  <w:num w:numId="17" w16cid:durableId="2071881635">
    <w:abstractNumId w:val="2"/>
  </w:num>
  <w:num w:numId="18" w16cid:durableId="2031029635">
    <w:abstractNumId w:val="1"/>
  </w:num>
  <w:num w:numId="19" w16cid:durableId="1423405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bordersDoNotSurroundHeader/>
  <w:bordersDoNotSurroundFooter/>
  <w:proofState w:spelling="clean" w:grammar="clean"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F49"/>
    <w:rsid w:val="00032DE1"/>
    <w:rsid w:val="00042EB5"/>
    <w:rsid w:val="000430BC"/>
    <w:rsid w:val="000B3E65"/>
    <w:rsid w:val="000B7E9E"/>
    <w:rsid w:val="00132E66"/>
    <w:rsid w:val="00187993"/>
    <w:rsid w:val="001B0ACF"/>
    <w:rsid w:val="001B56AD"/>
    <w:rsid w:val="00206E28"/>
    <w:rsid w:val="002277E5"/>
    <w:rsid w:val="00252273"/>
    <w:rsid w:val="00252ADE"/>
    <w:rsid w:val="00273963"/>
    <w:rsid w:val="00340C75"/>
    <w:rsid w:val="00356851"/>
    <w:rsid w:val="00380D03"/>
    <w:rsid w:val="00382307"/>
    <w:rsid w:val="003A425B"/>
    <w:rsid w:val="003E6D64"/>
    <w:rsid w:val="003F6860"/>
    <w:rsid w:val="00405E3C"/>
    <w:rsid w:val="004C7E05"/>
    <w:rsid w:val="004D44B9"/>
    <w:rsid w:val="0053013B"/>
    <w:rsid w:val="005307A6"/>
    <w:rsid w:val="00553179"/>
    <w:rsid w:val="00573A61"/>
    <w:rsid w:val="0057467F"/>
    <w:rsid w:val="005A198D"/>
    <w:rsid w:val="005B1B13"/>
    <w:rsid w:val="005D49CA"/>
    <w:rsid w:val="005D6868"/>
    <w:rsid w:val="005F4B64"/>
    <w:rsid w:val="006F7F1C"/>
    <w:rsid w:val="007153D2"/>
    <w:rsid w:val="00716622"/>
    <w:rsid w:val="00726AC3"/>
    <w:rsid w:val="007466F4"/>
    <w:rsid w:val="007741D4"/>
    <w:rsid w:val="00793691"/>
    <w:rsid w:val="00810BD7"/>
    <w:rsid w:val="00851431"/>
    <w:rsid w:val="008539E9"/>
    <w:rsid w:val="0086291E"/>
    <w:rsid w:val="00881BF7"/>
    <w:rsid w:val="008C0F49"/>
    <w:rsid w:val="008C3308"/>
    <w:rsid w:val="008F640B"/>
    <w:rsid w:val="009158FB"/>
    <w:rsid w:val="00942F2A"/>
    <w:rsid w:val="0097668A"/>
    <w:rsid w:val="009B4033"/>
    <w:rsid w:val="009D7974"/>
    <w:rsid w:val="00A1439F"/>
    <w:rsid w:val="00A635D5"/>
    <w:rsid w:val="00A82D03"/>
    <w:rsid w:val="00AE74B9"/>
    <w:rsid w:val="00B022A2"/>
    <w:rsid w:val="00B42215"/>
    <w:rsid w:val="00B80EE9"/>
    <w:rsid w:val="00BB23D5"/>
    <w:rsid w:val="00C54628"/>
    <w:rsid w:val="00C764ED"/>
    <w:rsid w:val="00C8183F"/>
    <w:rsid w:val="00C83E97"/>
    <w:rsid w:val="00D109F7"/>
    <w:rsid w:val="00D14BF8"/>
    <w:rsid w:val="00D56EED"/>
    <w:rsid w:val="00D87E03"/>
    <w:rsid w:val="00E6525B"/>
    <w:rsid w:val="00E97CB2"/>
    <w:rsid w:val="00ED6E70"/>
    <w:rsid w:val="00ED7298"/>
    <w:rsid w:val="00EF10F2"/>
    <w:rsid w:val="00F40766"/>
    <w:rsid w:val="00F41ACF"/>
    <w:rsid w:val="00F5689F"/>
    <w:rsid w:val="00F7064C"/>
    <w:rsid w:val="00F856E9"/>
    <w:rsid w:val="00FA6B46"/>
    <w:rsid w:val="00FC49E3"/>
    <w:rsid w:val="00FC78D4"/>
    <w:rsid w:val="00FE4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2D33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明朝" w:hAnsiTheme="minorHAnsi" w:cstheme="minorBidi"/>
        <w:sz w:val="22"/>
        <w:szCs w:val="22"/>
        <w:lang w:val="en-US" w:eastAsia="ja-JP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1B0ACF"/>
    <w:pPr>
      <w:spacing w:line="192" w:lineRule="auto"/>
    </w:pPr>
    <w:rPr>
      <w:rFonts w:ascii="Meiryo UI" w:eastAsia="Meiryo UI" w:hAnsi="Meiryo UI" w:cs="Meiryo UI"/>
      <w:sz w:val="18"/>
      <w:szCs w:val="16"/>
      <w:lang w:bidi="en-US"/>
    </w:rPr>
  </w:style>
  <w:style w:type="paragraph" w:styleId="1">
    <w:name w:val="heading 1"/>
    <w:basedOn w:val="a2"/>
    <w:next w:val="a2"/>
    <w:link w:val="10"/>
    <w:uiPriority w:val="9"/>
    <w:qFormat/>
    <w:rsid w:val="00382307"/>
    <w:pPr>
      <w:spacing w:line="240" w:lineRule="auto"/>
      <w:outlineLvl w:val="0"/>
    </w:pPr>
    <w:rPr>
      <w:b/>
      <w:bCs/>
      <w:sz w:val="32"/>
      <w:szCs w:val="40"/>
    </w:rPr>
  </w:style>
  <w:style w:type="paragraph" w:styleId="21">
    <w:name w:val="heading 2"/>
    <w:basedOn w:val="a2"/>
    <w:next w:val="a2"/>
    <w:link w:val="22"/>
    <w:uiPriority w:val="9"/>
    <w:semiHidden/>
    <w:qFormat/>
    <w:rsid w:val="00382307"/>
    <w:pPr>
      <w:spacing w:before="134" w:line="312" w:lineRule="auto"/>
      <w:ind w:left="80"/>
      <w:outlineLvl w:val="1"/>
    </w:pPr>
    <w:rPr>
      <w:sz w:val="43"/>
    </w:rPr>
  </w:style>
  <w:style w:type="paragraph" w:styleId="31">
    <w:name w:val="heading 3"/>
    <w:aliases w:val="Heading 3 Section Category"/>
    <w:basedOn w:val="a2"/>
    <w:next w:val="a2"/>
    <w:link w:val="32"/>
    <w:uiPriority w:val="9"/>
    <w:semiHidden/>
    <w:qFormat/>
    <w:rsid w:val="00382307"/>
    <w:pPr>
      <w:spacing w:before="20" w:line="312" w:lineRule="auto"/>
      <w:outlineLvl w:val="2"/>
    </w:pPr>
    <w:rPr>
      <w:b/>
      <w:spacing w:val="-11"/>
      <w:sz w:val="40"/>
    </w:rPr>
  </w:style>
  <w:style w:type="paragraph" w:styleId="41">
    <w:name w:val="heading 4"/>
    <w:aliases w:val="Heading 4 Job Title"/>
    <w:basedOn w:val="a2"/>
    <w:next w:val="a2"/>
    <w:link w:val="42"/>
    <w:uiPriority w:val="9"/>
    <w:semiHidden/>
    <w:qFormat/>
    <w:rsid w:val="00382307"/>
    <w:pPr>
      <w:spacing w:before="99" w:line="312" w:lineRule="auto"/>
      <w:outlineLvl w:val="3"/>
    </w:pPr>
    <w:rPr>
      <w:b/>
      <w:bCs/>
      <w:sz w:val="23"/>
    </w:rPr>
  </w:style>
  <w:style w:type="paragraph" w:styleId="51">
    <w:name w:val="heading 5"/>
    <w:basedOn w:val="a2"/>
    <w:next w:val="a2"/>
    <w:link w:val="52"/>
    <w:uiPriority w:val="9"/>
    <w:semiHidden/>
    <w:qFormat/>
    <w:rsid w:val="00382307"/>
    <w:pPr>
      <w:keepNext/>
      <w:keepLines/>
      <w:spacing w:before="40" w:line="312" w:lineRule="auto"/>
      <w:outlineLvl w:val="4"/>
    </w:pPr>
    <w:rPr>
      <w:color w:val="729928" w:themeColor="accent1" w:themeShade="BF"/>
    </w:rPr>
  </w:style>
  <w:style w:type="paragraph" w:styleId="6">
    <w:name w:val="heading 6"/>
    <w:basedOn w:val="a2"/>
    <w:next w:val="a2"/>
    <w:link w:val="60"/>
    <w:uiPriority w:val="9"/>
    <w:semiHidden/>
    <w:qFormat/>
    <w:rsid w:val="00382307"/>
    <w:pPr>
      <w:keepNext/>
      <w:keepLines/>
      <w:spacing w:before="40" w:line="312" w:lineRule="auto"/>
      <w:outlineLvl w:val="5"/>
    </w:pPr>
    <w:rPr>
      <w:color w:val="4C661A" w:themeColor="accent1" w:themeShade="7F"/>
    </w:rPr>
  </w:style>
  <w:style w:type="paragraph" w:styleId="7">
    <w:name w:val="heading 7"/>
    <w:basedOn w:val="a2"/>
    <w:next w:val="a2"/>
    <w:link w:val="70"/>
    <w:uiPriority w:val="9"/>
    <w:semiHidden/>
    <w:qFormat/>
    <w:rsid w:val="00382307"/>
    <w:pPr>
      <w:keepNext/>
      <w:keepLines/>
      <w:spacing w:before="40" w:line="312" w:lineRule="auto"/>
      <w:outlineLvl w:val="6"/>
    </w:pPr>
    <w:rPr>
      <w:i/>
      <w:iCs/>
      <w:color w:val="4C661A" w:themeColor="accent1" w:themeShade="7F"/>
    </w:rPr>
  </w:style>
  <w:style w:type="paragraph" w:styleId="8">
    <w:name w:val="heading 8"/>
    <w:basedOn w:val="a2"/>
    <w:next w:val="a2"/>
    <w:link w:val="80"/>
    <w:uiPriority w:val="9"/>
    <w:semiHidden/>
    <w:qFormat/>
    <w:rsid w:val="00382307"/>
    <w:pPr>
      <w:keepNext/>
      <w:keepLines/>
      <w:spacing w:before="40" w:line="312" w:lineRule="auto"/>
      <w:outlineLvl w:val="7"/>
    </w:pPr>
    <w:rPr>
      <w:color w:val="272727" w:themeColor="text1" w:themeTint="D8"/>
      <w:sz w:val="21"/>
      <w:szCs w:val="21"/>
    </w:rPr>
  </w:style>
  <w:style w:type="paragraph" w:styleId="9">
    <w:name w:val="heading 9"/>
    <w:basedOn w:val="a2"/>
    <w:next w:val="a2"/>
    <w:link w:val="90"/>
    <w:uiPriority w:val="9"/>
    <w:semiHidden/>
    <w:qFormat/>
    <w:rsid w:val="00382307"/>
    <w:pPr>
      <w:keepNext/>
      <w:keepLines/>
      <w:spacing w:before="40" w:line="312" w:lineRule="auto"/>
      <w:outlineLvl w:val="8"/>
    </w:pPr>
    <w:rPr>
      <w:i/>
      <w:iCs/>
      <w:color w:val="272727" w:themeColor="text1" w:themeTint="D8"/>
      <w:sz w:val="21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Body Text"/>
    <w:basedOn w:val="a2"/>
    <w:link w:val="a7"/>
    <w:uiPriority w:val="1"/>
    <w:semiHidden/>
    <w:qFormat/>
    <w:rsid w:val="00382307"/>
    <w:pPr>
      <w:spacing w:line="312" w:lineRule="auto"/>
    </w:pPr>
  </w:style>
  <w:style w:type="paragraph" w:styleId="a8">
    <w:name w:val="List Paragraph"/>
    <w:basedOn w:val="a2"/>
    <w:uiPriority w:val="1"/>
    <w:semiHidden/>
    <w:qFormat/>
    <w:rsid w:val="00382307"/>
    <w:pPr>
      <w:spacing w:line="312" w:lineRule="auto"/>
    </w:pPr>
  </w:style>
  <w:style w:type="paragraph" w:customStyle="1" w:styleId="a9">
    <w:name w:val="表の段落"/>
    <w:basedOn w:val="a2"/>
    <w:uiPriority w:val="1"/>
    <w:semiHidden/>
    <w:qFormat/>
    <w:rsid w:val="00382307"/>
    <w:pPr>
      <w:spacing w:line="312" w:lineRule="auto"/>
    </w:pPr>
  </w:style>
  <w:style w:type="character" w:customStyle="1" w:styleId="10">
    <w:name w:val="見出し 1 (文字)"/>
    <w:basedOn w:val="a3"/>
    <w:link w:val="1"/>
    <w:uiPriority w:val="9"/>
    <w:rsid w:val="00382307"/>
    <w:rPr>
      <w:rFonts w:ascii="Meiryo UI" w:eastAsia="Meiryo UI" w:hAnsi="Meiryo UI" w:cs="Meiryo UI"/>
      <w:b/>
      <w:bCs/>
      <w:sz w:val="32"/>
      <w:szCs w:val="40"/>
      <w:lang w:bidi="en-US"/>
    </w:rPr>
  </w:style>
  <w:style w:type="character" w:customStyle="1" w:styleId="22">
    <w:name w:val="見出し 2 (文字)"/>
    <w:basedOn w:val="a3"/>
    <w:link w:val="21"/>
    <w:uiPriority w:val="9"/>
    <w:semiHidden/>
    <w:rsid w:val="00382307"/>
    <w:rPr>
      <w:rFonts w:ascii="Meiryo UI" w:eastAsia="Meiryo UI" w:hAnsi="Meiryo UI" w:cs="Meiryo UI"/>
      <w:sz w:val="43"/>
      <w:szCs w:val="16"/>
      <w:lang w:bidi="en-US"/>
    </w:rPr>
  </w:style>
  <w:style w:type="character" w:customStyle="1" w:styleId="32">
    <w:name w:val="見出し 3 (文字)"/>
    <w:aliases w:val="Heading 3 Section Category (文字)"/>
    <w:basedOn w:val="a3"/>
    <w:link w:val="31"/>
    <w:uiPriority w:val="9"/>
    <w:semiHidden/>
    <w:rsid w:val="00382307"/>
    <w:rPr>
      <w:rFonts w:ascii="Meiryo UI" w:eastAsia="Meiryo UI" w:hAnsi="Meiryo UI" w:cs="Meiryo UI"/>
      <w:b/>
      <w:spacing w:val="-11"/>
      <w:sz w:val="40"/>
      <w:szCs w:val="16"/>
      <w:lang w:bidi="en-US"/>
    </w:rPr>
  </w:style>
  <w:style w:type="character" w:customStyle="1" w:styleId="42">
    <w:name w:val="見出し 4 (文字)"/>
    <w:aliases w:val="Heading 4 Job Title (文字)"/>
    <w:basedOn w:val="a3"/>
    <w:link w:val="41"/>
    <w:uiPriority w:val="9"/>
    <w:semiHidden/>
    <w:rsid w:val="00382307"/>
    <w:rPr>
      <w:rFonts w:ascii="Meiryo UI" w:eastAsia="Meiryo UI" w:hAnsi="Meiryo UI" w:cs="Meiryo UI"/>
      <w:b/>
      <w:bCs/>
      <w:sz w:val="23"/>
      <w:szCs w:val="16"/>
      <w:lang w:bidi="en-US"/>
    </w:rPr>
  </w:style>
  <w:style w:type="paragraph" w:customStyle="1" w:styleId="aa">
    <w:name w:val="本文の連絡先情報"/>
    <w:basedOn w:val="a6"/>
    <w:qFormat/>
    <w:rsid w:val="001B0ACF"/>
    <w:pPr>
      <w:spacing w:before="240" w:line="240" w:lineRule="auto"/>
      <w:ind w:left="11"/>
      <w:contextualSpacing/>
    </w:pPr>
  </w:style>
  <w:style w:type="paragraph" w:customStyle="1" w:styleId="ab">
    <w:name w:val="スキルの箇条書き"/>
    <w:basedOn w:val="ac"/>
    <w:qFormat/>
    <w:rsid w:val="00382307"/>
  </w:style>
  <w:style w:type="paragraph" w:customStyle="1" w:styleId="ac">
    <w:name w:val="箇条書きのスキル"/>
    <w:basedOn w:val="aa"/>
    <w:semiHidden/>
    <w:qFormat/>
    <w:rsid w:val="00382307"/>
    <w:pPr>
      <w:ind w:left="288" w:hanging="288"/>
    </w:pPr>
  </w:style>
  <w:style w:type="paragraph" w:styleId="ad">
    <w:name w:val="Title"/>
    <w:basedOn w:val="a2"/>
    <w:next w:val="a2"/>
    <w:link w:val="ae"/>
    <w:uiPriority w:val="10"/>
    <w:qFormat/>
    <w:rsid w:val="00B022A2"/>
    <w:pPr>
      <w:outlineLvl w:val="0"/>
    </w:pPr>
    <w:rPr>
      <w:b/>
      <w:spacing w:val="-16"/>
      <w:sz w:val="72"/>
    </w:rPr>
  </w:style>
  <w:style w:type="character" w:customStyle="1" w:styleId="ae">
    <w:name w:val="表題 (文字)"/>
    <w:basedOn w:val="a3"/>
    <w:link w:val="ad"/>
    <w:uiPriority w:val="10"/>
    <w:rsid w:val="00B022A2"/>
    <w:rPr>
      <w:rFonts w:ascii="Meiryo UI" w:eastAsia="Meiryo UI" w:hAnsi="Meiryo UI" w:cs="Meiryo UI"/>
      <w:b/>
      <w:spacing w:val="-16"/>
      <w:sz w:val="72"/>
      <w:szCs w:val="16"/>
      <w:lang w:bidi="en-US"/>
    </w:rPr>
  </w:style>
  <w:style w:type="character" w:customStyle="1" w:styleId="af">
    <w:name w:val="斜体の仕事の場所"/>
    <w:basedOn w:val="a3"/>
    <w:uiPriority w:val="1"/>
    <w:semiHidden/>
    <w:qFormat/>
    <w:rsid w:val="00382307"/>
    <w:rPr>
      <w:rFonts w:ascii="Meiryo UI" w:eastAsia="Meiryo UI" w:hAnsi="Meiryo UI" w:cs="Meiryo UI"/>
      <w:i/>
      <w:iCs/>
    </w:rPr>
  </w:style>
  <w:style w:type="character" w:customStyle="1" w:styleId="af0">
    <w:name w:val="斜体の仕事"/>
    <w:basedOn w:val="a3"/>
    <w:uiPriority w:val="1"/>
    <w:semiHidden/>
    <w:qFormat/>
    <w:rsid w:val="00382307"/>
    <w:rPr>
      <w:rFonts w:ascii="Meiryo UI" w:eastAsia="Meiryo UI" w:hAnsi="Meiryo UI" w:cs="Meiryo UI"/>
      <w:i/>
      <w:iCs/>
    </w:rPr>
  </w:style>
  <w:style w:type="paragraph" w:customStyle="1" w:styleId="11">
    <w:name w:val="本文1"/>
    <w:basedOn w:val="a2"/>
    <w:uiPriority w:val="99"/>
    <w:semiHidden/>
    <w:rsid w:val="00382307"/>
    <w:pPr>
      <w:widowControl/>
      <w:adjustRightInd w:val="0"/>
      <w:spacing w:before="43" w:line="200" w:lineRule="atLeast"/>
      <w:textAlignment w:val="center"/>
    </w:pPr>
    <w:rPr>
      <w:color w:val="000000"/>
      <w:lang w:bidi="ar-SA"/>
    </w:rPr>
  </w:style>
  <w:style w:type="paragraph" w:customStyle="1" w:styleId="af1">
    <w:name w:val="本文の箇条書き"/>
    <w:basedOn w:val="11"/>
    <w:uiPriority w:val="99"/>
    <w:semiHidden/>
    <w:rsid w:val="00382307"/>
    <w:pPr>
      <w:ind w:left="180" w:hanging="180"/>
    </w:pPr>
  </w:style>
  <w:style w:type="paragraph" w:styleId="af2">
    <w:name w:val="Subtitle"/>
    <w:basedOn w:val="21"/>
    <w:next w:val="a2"/>
    <w:link w:val="af3"/>
    <w:uiPriority w:val="11"/>
    <w:qFormat/>
    <w:rsid w:val="00B022A2"/>
    <w:pPr>
      <w:spacing w:before="0" w:line="192" w:lineRule="auto"/>
      <w:ind w:left="0"/>
    </w:pPr>
    <w:rPr>
      <w:sz w:val="40"/>
    </w:rPr>
  </w:style>
  <w:style w:type="character" w:customStyle="1" w:styleId="af3">
    <w:name w:val="副題 (文字)"/>
    <w:basedOn w:val="a3"/>
    <w:link w:val="af2"/>
    <w:uiPriority w:val="11"/>
    <w:rsid w:val="00B022A2"/>
    <w:rPr>
      <w:rFonts w:ascii="Meiryo UI" w:eastAsia="Meiryo UI" w:hAnsi="Meiryo UI" w:cs="Meiryo UI"/>
      <w:sz w:val="40"/>
      <w:szCs w:val="16"/>
      <w:lang w:bidi="en-US"/>
    </w:rPr>
  </w:style>
  <w:style w:type="character" w:styleId="af4">
    <w:name w:val="Placeholder Text"/>
    <w:basedOn w:val="a3"/>
    <w:uiPriority w:val="99"/>
    <w:semiHidden/>
    <w:rsid w:val="00382307"/>
    <w:rPr>
      <w:rFonts w:ascii="Meiryo UI" w:eastAsia="Meiryo UI" w:hAnsi="Meiryo UI" w:cs="Meiryo UI"/>
      <w:color w:val="808080"/>
    </w:rPr>
  </w:style>
  <w:style w:type="table" w:styleId="af5">
    <w:name w:val="Table Grid"/>
    <w:basedOn w:val="a4"/>
    <w:uiPriority w:val="39"/>
    <w:rsid w:val="003823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Hyperlink"/>
    <w:basedOn w:val="a3"/>
    <w:uiPriority w:val="99"/>
    <w:unhideWhenUsed/>
    <w:rsid w:val="00382307"/>
    <w:rPr>
      <w:rFonts w:ascii="Meiryo UI" w:eastAsia="Meiryo UI" w:hAnsi="Meiryo UI" w:cs="Meiryo UI"/>
      <w:color w:val="EE7B08" w:themeColor="hyperlink"/>
      <w:u w:val="single"/>
    </w:rPr>
  </w:style>
  <w:style w:type="character" w:styleId="af7">
    <w:name w:val="Unresolved Mention"/>
    <w:basedOn w:val="a3"/>
    <w:uiPriority w:val="99"/>
    <w:semiHidden/>
    <w:unhideWhenUsed/>
    <w:rsid w:val="00382307"/>
    <w:rPr>
      <w:rFonts w:ascii="Meiryo UI" w:eastAsia="Meiryo UI" w:hAnsi="Meiryo UI" w:cs="Meiryo UI"/>
      <w:color w:val="605E5C"/>
      <w:shd w:val="clear" w:color="auto" w:fill="E1DFDD"/>
    </w:rPr>
  </w:style>
  <w:style w:type="paragraph" w:customStyle="1" w:styleId="af8">
    <w:name w:val="目的の見出し"/>
    <w:basedOn w:val="a2"/>
    <w:qFormat/>
    <w:rsid w:val="00382307"/>
    <w:pPr>
      <w:spacing w:line="312" w:lineRule="auto"/>
    </w:pPr>
    <w:rPr>
      <w:b/>
      <w:bCs/>
      <w:sz w:val="20"/>
      <w:szCs w:val="20"/>
    </w:rPr>
  </w:style>
  <w:style w:type="paragraph" w:customStyle="1" w:styleId="af9">
    <w:name w:val="日付範囲"/>
    <w:basedOn w:val="a2"/>
    <w:qFormat/>
    <w:rsid w:val="00382307"/>
    <w:pPr>
      <w:spacing w:before="240" w:line="240" w:lineRule="auto"/>
    </w:pPr>
    <w:rPr>
      <w:sz w:val="22"/>
      <w:szCs w:val="24"/>
    </w:rPr>
  </w:style>
  <w:style w:type="paragraph" w:customStyle="1" w:styleId="afa">
    <w:name w:val="役職と学位"/>
    <w:basedOn w:val="a2"/>
    <w:qFormat/>
    <w:rsid w:val="00382307"/>
    <w:pPr>
      <w:spacing w:line="240" w:lineRule="auto"/>
    </w:pPr>
    <w:rPr>
      <w:b/>
      <w:sz w:val="22"/>
    </w:rPr>
  </w:style>
  <w:style w:type="character" w:customStyle="1" w:styleId="afb">
    <w:name w:val="会社名"/>
    <w:basedOn w:val="a3"/>
    <w:uiPriority w:val="1"/>
    <w:qFormat/>
    <w:rsid w:val="001B0ACF"/>
    <w:rPr>
      <w:rFonts w:ascii="Meiryo UI" w:eastAsia="Meiryo UI" w:hAnsi="Meiryo UI" w:cs="Meiryo UI"/>
      <w:i w:val="0"/>
    </w:rPr>
  </w:style>
  <w:style w:type="paragraph" w:customStyle="1" w:styleId="afc">
    <w:name w:val="職務の説明"/>
    <w:basedOn w:val="a2"/>
    <w:qFormat/>
    <w:rsid w:val="001B0ACF"/>
    <w:pPr>
      <w:spacing w:after="240" w:line="240" w:lineRule="auto"/>
      <w:ind w:right="720"/>
    </w:pPr>
  </w:style>
  <w:style w:type="paragraph" w:styleId="afd">
    <w:name w:val="Balloon Text"/>
    <w:basedOn w:val="a2"/>
    <w:link w:val="afe"/>
    <w:uiPriority w:val="99"/>
    <w:semiHidden/>
    <w:unhideWhenUsed/>
    <w:rsid w:val="00382307"/>
    <w:pPr>
      <w:spacing w:line="240" w:lineRule="auto"/>
    </w:pPr>
    <w:rPr>
      <w:szCs w:val="18"/>
    </w:rPr>
  </w:style>
  <w:style w:type="character" w:customStyle="1" w:styleId="afe">
    <w:name w:val="吹き出し (文字)"/>
    <w:basedOn w:val="a3"/>
    <w:link w:val="afd"/>
    <w:uiPriority w:val="99"/>
    <w:semiHidden/>
    <w:rsid w:val="00382307"/>
    <w:rPr>
      <w:rFonts w:ascii="Meiryo UI" w:eastAsia="Meiryo UI" w:hAnsi="Meiryo UI" w:cs="Meiryo UI"/>
      <w:sz w:val="18"/>
      <w:szCs w:val="18"/>
      <w:lang w:bidi="en-US"/>
    </w:rPr>
  </w:style>
  <w:style w:type="paragraph" w:styleId="aff">
    <w:name w:val="header"/>
    <w:basedOn w:val="a2"/>
    <w:link w:val="aff0"/>
    <w:uiPriority w:val="99"/>
    <w:unhideWhenUsed/>
    <w:rsid w:val="00382307"/>
    <w:pPr>
      <w:tabs>
        <w:tab w:val="center" w:pos="4680"/>
        <w:tab w:val="right" w:pos="9360"/>
      </w:tabs>
      <w:spacing w:line="240" w:lineRule="auto"/>
    </w:pPr>
  </w:style>
  <w:style w:type="character" w:customStyle="1" w:styleId="aff0">
    <w:name w:val="ヘッダー (文字)"/>
    <w:basedOn w:val="a3"/>
    <w:link w:val="aff"/>
    <w:uiPriority w:val="99"/>
    <w:rsid w:val="00382307"/>
    <w:rPr>
      <w:rFonts w:ascii="Meiryo UI" w:eastAsia="Meiryo UI" w:hAnsi="Meiryo UI" w:cs="Meiryo UI"/>
      <w:sz w:val="18"/>
      <w:szCs w:val="16"/>
      <w:lang w:bidi="en-US"/>
    </w:rPr>
  </w:style>
  <w:style w:type="paragraph" w:styleId="aff1">
    <w:name w:val="footer"/>
    <w:basedOn w:val="a2"/>
    <w:link w:val="aff2"/>
    <w:uiPriority w:val="99"/>
    <w:unhideWhenUsed/>
    <w:rsid w:val="00382307"/>
    <w:pPr>
      <w:tabs>
        <w:tab w:val="center" w:pos="4680"/>
        <w:tab w:val="right" w:pos="9360"/>
      </w:tabs>
      <w:spacing w:line="240" w:lineRule="auto"/>
    </w:pPr>
  </w:style>
  <w:style w:type="character" w:customStyle="1" w:styleId="aff2">
    <w:name w:val="フッター (文字)"/>
    <w:basedOn w:val="a3"/>
    <w:link w:val="aff1"/>
    <w:uiPriority w:val="99"/>
    <w:rsid w:val="00382307"/>
    <w:rPr>
      <w:rFonts w:ascii="Meiryo UI" w:eastAsia="Meiryo UI" w:hAnsi="Meiryo UI" w:cs="Meiryo UI"/>
      <w:sz w:val="18"/>
      <w:szCs w:val="16"/>
      <w:lang w:bidi="en-US"/>
    </w:rPr>
  </w:style>
  <w:style w:type="numbering" w:styleId="111111">
    <w:name w:val="Outline List 2"/>
    <w:basedOn w:val="a5"/>
    <w:uiPriority w:val="99"/>
    <w:semiHidden/>
    <w:unhideWhenUsed/>
    <w:rsid w:val="00382307"/>
    <w:pPr>
      <w:numPr>
        <w:numId w:val="7"/>
      </w:numPr>
    </w:pPr>
  </w:style>
  <w:style w:type="numbering" w:styleId="1ai">
    <w:name w:val="Outline List 1"/>
    <w:basedOn w:val="a5"/>
    <w:uiPriority w:val="99"/>
    <w:semiHidden/>
    <w:unhideWhenUsed/>
    <w:rsid w:val="00382307"/>
    <w:pPr>
      <w:numPr>
        <w:numId w:val="8"/>
      </w:numPr>
    </w:pPr>
  </w:style>
  <w:style w:type="character" w:customStyle="1" w:styleId="52">
    <w:name w:val="見出し 5 (文字)"/>
    <w:basedOn w:val="a3"/>
    <w:link w:val="51"/>
    <w:uiPriority w:val="9"/>
    <w:semiHidden/>
    <w:rsid w:val="00382307"/>
    <w:rPr>
      <w:rFonts w:ascii="Meiryo UI" w:eastAsia="Meiryo UI" w:hAnsi="Meiryo UI" w:cs="Meiryo UI"/>
      <w:color w:val="729928" w:themeColor="accent1" w:themeShade="BF"/>
      <w:sz w:val="18"/>
      <w:szCs w:val="16"/>
      <w:lang w:bidi="en-US"/>
    </w:rPr>
  </w:style>
  <w:style w:type="character" w:customStyle="1" w:styleId="60">
    <w:name w:val="見出し 6 (文字)"/>
    <w:basedOn w:val="a3"/>
    <w:link w:val="6"/>
    <w:uiPriority w:val="9"/>
    <w:semiHidden/>
    <w:rsid w:val="00382307"/>
    <w:rPr>
      <w:rFonts w:ascii="Meiryo UI" w:eastAsia="Meiryo UI" w:hAnsi="Meiryo UI" w:cs="Meiryo UI"/>
      <w:color w:val="4C661A" w:themeColor="accent1" w:themeShade="7F"/>
      <w:sz w:val="18"/>
      <w:szCs w:val="16"/>
      <w:lang w:bidi="en-US"/>
    </w:rPr>
  </w:style>
  <w:style w:type="character" w:customStyle="1" w:styleId="70">
    <w:name w:val="見出し 7 (文字)"/>
    <w:basedOn w:val="a3"/>
    <w:link w:val="7"/>
    <w:uiPriority w:val="9"/>
    <w:semiHidden/>
    <w:rsid w:val="00382307"/>
    <w:rPr>
      <w:rFonts w:ascii="Meiryo UI" w:eastAsia="Meiryo UI" w:hAnsi="Meiryo UI" w:cs="Meiryo UI"/>
      <w:i/>
      <w:iCs/>
      <w:color w:val="4C661A" w:themeColor="accent1" w:themeShade="7F"/>
      <w:sz w:val="18"/>
      <w:szCs w:val="16"/>
      <w:lang w:bidi="en-US"/>
    </w:rPr>
  </w:style>
  <w:style w:type="character" w:customStyle="1" w:styleId="80">
    <w:name w:val="見出し 8 (文字)"/>
    <w:basedOn w:val="a3"/>
    <w:link w:val="8"/>
    <w:uiPriority w:val="9"/>
    <w:semiHidden/>
    <w:rsid w:val="00382307"/>
    <w:rPr>
      <w:rFonts w:ascii="Meiryo UI" w:eastAsia="Meiryo UI" w:hAnsi="Meiryo UI" w:cs="Meiryo UI"/>
      <w:color w:val="272727" w:themeColor="text1" w:themeTint="D8"/>
      <w:sz w:val="21"/>
      <w:szCs w:val="21"/>
      <w:lang w:bidi="en-US"/>
    </w:rPr>
  </w:style>
  <w:style w:type="character" w:customStyle="1" w:styleId="90">
    <w:name w:val="見出し 9 (文字)"/>
    <w:basedOn w:val="a3"/>
    <w:link w:val="9"/>
    <w:uiPriority w:val="9"/>
    <w:semiHidden/>
    <w:rsid w:val="00382307"/>
    <w:rPr>
      <w:rFonts w:ascii="Meiryo UI" w:eastAsia="Meiryo UI" w:hAnsi="Meiryo UI" w:cs="Meiryo UI"/>
      <w:i/>
      <w:iCs/>
      <w:color w:val="272727" w:themeColor="text1" w:themeTint="D8"/>
      <w:sz w:val="21"/>
      <w:szCs w:val="21"/>
      <w:lang w:bidi="en-US"/>
    </w:rPr>
  </w:style>
  <w:style w:type="numbering" w:styleId="a1">
    <w:name w:val="Outline List 3"/>
    <w:basedOn w:val="a5"/>
    <w:uiPriority w:val="99"/>
    <w:semiHidden/>
    <w:unhideWhenUsed/>
    <w:rsid w:val="00382307"/>
    <w:pPr>
      <w:numPr>
        <w:numId w:val="9"/>
      </w:numPr>
    </w:pPr>
  </w:style>
  <w:style w:type="paragraph" w:styleId="aff3">
    <w:name w:val="Bibliography"/>
    <w:basedOn w:val="a2"/>
    <w:next w:val="a2"/>
    <w:uiPriority w:val="37"/>
    <w:semiHidden/>
    <w:unhideWhenUsed/>
    <w:rsid w:val="00382307"/>
    <w:pPr>
      <w:spacing w:line="312" w:lineRule="auto"/>
    </w:pPr>
  </w:style>
  <w:style w:type="paragraph" w:styleId="aff4">
    <w:name w:val="Block Text"/>
    <w:basedOn w:val="a2"/>
    <w:uiPriority w:val="99"/>
    <w:semiHidden/>
    <w:unhideWhenUsed/>
    <w:rsid w:val="00382307"/>
    <w:pPr>
      <w:pBdr>
        <w:top w:val="single" w:sz="2" w:space="10" w:color="99CB38" w:themeColor="accent1"/>
        <w:left w:val="single" w:sz="2" w:space="10" w:color="99CB38" w:themeColor="accent1"/>
        <w:bottom w:val="single" w:sz="2" w:space="10" w:color="99CB38" w:themeColor="accent1"/>
        <w:right w:val="single" w:sz="2" w:space="10" w:color="99CB38" w:themeColor="accent1"/>
      </w:pBdr>
      <w:spacing w:line="312" w:lineRule="auto"/>
      <w:ind w:left="1152" w:right="1152"/>
    </w:pPr>
    <w:rPr>
      <w:i/>
      <w:iCs/>
      <w:color w:val="99CB38" w:themeColor="accent1"/>
    </w:rPr>
  </w:style>
  <w:style w:type="paragraph" w:styleId="23">
    <w:name w:val="Body Text 2"/>
    <w:basedOn w:val="a2"/>
    <w:link w:val="24"/>
    <w:uiPriority w:val="99"/>
    <w:semiHidden/>
    <w:unhideWhenUsed/>
    <w:rsid w:val="00382307"/>
    <w:pPr>
      <w:spacing w:after="120" w:line="480" w:lineRule="auto"/>
    </w:pPr>
  </w:style>
  <w:style w:type="character" w:customStyle="1" w:styleId="24">
    <w:name w:val="本文 2 (文字)"/>
    <w:basedOn w:val="a3"/>
    <w:link w:val="23"/>
    <w:uiPriority w:val="99"/>
    <w:semiHidden/>
    <w:rsid w:val="00382307"/>
    <w:rPr>
      <w:rFonts w:ascii="Meiryo UI" w:eastAsia="Meiryo UI" w:hAnsi="Meiryo UI" w:cs="Meiryo UI"/>
      <w:sz w:val="18"/>
      <w:szCs w:val="16"/>
      <w:lang w:bidi="en-US"/>
    </w:rPr>
  </w:style>
  <w:style w:type="paragraph" w:styleId="33">
    <w:name w:val="Body Text 3"/>
    <w:basedOn w:val="a2"/>
    <w:link w:val="34"/>
    <w:uiPriority w:val="99"/>
    <w:semiHidden/>
    <w:unhideWhenUsed/>
    <w:rsid w:val="00382307"/>
    <w:pPr>
      <w:spacing w:after="120" w:line="312" w:lineRule="auto"/>
    </w:pPr>
    <w:rPr>
      <w:sz w:val="16"/>
    </w:rPr>
  </w:style>
  <w:style w:type="character" w:customStyle="1" w:styleId="34">
    <w:name w:val="本文 3 (文字)"/>
    <w:basedOn w:val="a3"/>
    <w:link w:val="33"/>
    <w:uiPriority w:val="99"/>
    <w:semiHidden/>
    <w:rsid w:val="00382307"/>
    <w:rPr>
      <w:rFonts w:ascii="Meiryo UI" w:eastAsia="Meiryo UI" w:hAnsi="Meiryo UI" w:cs="Meiryo UI"/>
      <w:sz w:val="16"/>
      <w:szCs w:val="16"/>
      <w:lang w:bidi="en-US"/>
    </w:rPr>
  </w:style>
  <w:style w:type="paragraph" w:styleId="aff5">
    <w:name w:val="Body Text First Indent"/>
    <w:basedOn w:val="a6"/>
    <w:link w:val="aff6"/>
    <w:uiPriority w:val="99"/>
    <w:semiHidden/>
    <w:unhideWhenUsed/>
    <w:rsid w:val="00382307"/>
    <w:pPr>
      <w:ind w:firstLine="360"/>
    </w:pPr>
  </w:style>
  <w:style w:type="character" w:customStyle="1" w:styleId="a7">
    <w:name w:val="本文 (文字)"/>
    <w:basedOn w:val="a3"/>
    <w:link w:val="a6"/>
    <w:uiPriority w:val="1"/>
    <w:semiHidden/>
    <w:rsid w:val="00382307"/>
    <w:rPr>
      <w:rFonts w:ascii="Meiryo UI" w:eastAsia="Meiryo UI" w:hAnsi="Meiryo UI" w:cs="Meiryo UI"/>
      <w:sz w:val="18"/>
      <w:szCs w:val="16"/>
      <w:lang w:bidi="en-US"/>
    </w:rPr>
  </w:style>
  <w:style w:type="character" w:customStyle="1" w:styleId="aff6">
    <w:name w:val="本文字下げ (文字)"/>
    <w:basedOn w:val="a7"/>
    <w:link w:val="aff5"/>
    <w:uiPriority w:val="99"/>
    <w:semiHidden/>
    <w:rsid w:val="00382307"/>
    <w:rPr>
      <w:rFonts w:ascii="Meiryo UI" w:eastAsia="Meiryo UI" w:hAnsi="Meiryo UI" w:cs="Meiryo UI"/>
      <w:sz w:val="18"/>
      <w:szCs w:val="16"/>
      <w:lang w:bidi="en-US"/>
    </w:rPr>
  </w:style>
  <w:style w:type="paragraph" w:styleId="aff7">
    <w:name w:val="Body Text Indent"/>
    <w:basedOn w:val="a2"/>
    <w:link w:val="aff8"/>
    <w:uiPriority w:val="99"/>
    <w:semiHidden/>
    <w:unhideWhenUsed/>
    <w:rsid w:val="00382307"/>
    <w:pPr>
      <w:spacing w:after="120" w:line="312" w:lineRule="auto"/>
      <w:ind w:left="283"/>
    </w:pPr>
  </w:style>
  <w:style w:type="character" w:customStyle="1" w:styleId="aff8">
    <w:name w:val="本文インデント (文字)"/>
    <w:basedOn w:val="a3"/>
    <w:link w:val="aff7"/>
    <w:uiPriority w:val="99"/>
    <w:semiHidden/>
    <w:rsid w:val="00382307"/>
    <w:rPr>
      <w:rFonts w:ascii="Meiryo UI" w:eastAsia="Meiryo UI" w:hAnsi="Meiryo UI" w:cs="Meiryo UI"/>
      <w:sz w:val="18"/>
      <w:szCs w:val="16"/>
      <w:lang w:bidi="en-US"/>
    </w:rPr>
  </w:style>
  <w:style w:type="paragraph" w:styleId="25">
    <w:name w:val="Body Text First Indent 2"/>
    <w:basedOn w:val="aff7"/>
    <w:link w:val="26"/>
    <w:uiPriority w:val="99"/>
    <w:semiHidden/>
    <w:unhideWhenUsed/>
    <w:rsid w:val="00382307"/>
    <w:pPr>
      <w:spacing w:after="0"/>
      <w:ind w:left="360" w:firstLine="360"/>
    </w:pPr>
  </w:style>
  <w:style w:type="character" w:customStyle="1" w:styleId="26">
    <w:name w:val="本文字下げ 2 (文字)"/>
    <w:basedOn w:val="aff8"/>
    <w:link w:val="25"/>
    <w:uiPriority w:val="99"/>
    <w:semiHidden/>
    <w:rsid w:val="00382307"/>
    <w:rPr>
      <w:rFonts w:ascii="Meiryo UI" w:eastAsia="Meiryo UI" w:hAnsi="Meiryo UI" w:cs="Meiryo UI"/>
      <w:sz w:val="18"/>
      <w:szCs w:val="16"/>
      <w:lang w:bidi="en-US"/>
    </w:rPr>
  </w:style>
  <w:style w:type="paragraph" w:styleId="27">
    <w:name w:val="Body Text Indent 2"/>
    <w:basedOn w:val="a2"/>
    <w:link w:val="28"/>
    <w:uiPriority w:val="99"/>
    <w:semiHidden/>
    <w:unhideWhenUsed/>
    <w:rsid w:val="00382307"/>
    <w:pPr>
      <w:spacing w:after="120" w:line="480" w:lineRule="auto"/>
      <w:ind w:left="283"/>
    </w:pPr>
  </w:style>
  <w:style w:type="character" w:customStyle="1" w:styleId="28">
    <w:name w:val="本文インデント 2 (文字)"/>
    <w:basedOn w:val="a3"/>
    <w:link w:val="27"/>
    <w:uiPriority w:val="99"/>
    <w:semiHidden/>
    <w:rsid w:val="00382307"/>
    <w:rPr>
      <w:rFonts w:ascii="Meiryo UI" w:eastAsia="Meiryo UI" w:hAnsi="Meiryo UI" w:cs="Meiryo UI"/>
      <w:sz w:val="18"/>
      <w:szCs w:val="16"/>
      <w:lang w:bidi="en-US"/>
    </w:rPr>
  </w:style>
  <w:style w:type="paragraph" w:styleId="35">
    <w:name w:val="Body Text Indent 3"/>
    <w:basedOn w:val="a2"/>
    <w:link w:val="36"/>
    <w:uiPriority w:val="99"/>
    <w:semiHidden/>
    <w:unhideWhenUsed/>
    <w:rsid w:val="00382307"/>
    <w:pPr>
      <w:spacing w:after="120" w:line="312" w:lineRule="auto"/>
      <w:ind w:left="283"/>
    </w:pPr>
    <w:rPr>
      <w:sz w:val="16"/>
    </w:rPr>
  </w:style>
  <w:style w:type="character" w:customStyle="1" w:styleId="36">
    <w:name w:val="本文インデント 3 (文字)"/>
    <w:basedOn w:val="a3"/>
    <w:link w:val="35"/>
    <w:uiPriority w:val="99"/>
    <w:semiHidden/>
    <w:rsid w:val="00382307"/>
    <w:rPr>
      <w:rFonts w:ascii="Meiryo UI" w:eastAsia="Meiryo UI" w:hAnsi="Meiryo UI" w:cs="Meiryo UI"/>
      <w:sz w:val="16"/>
      <w:szCs w:val="16"/>
      <w:lang w:bidi="en-US"/>
    </w:rPr>
  </w:style>
  <w:style w:type="character" w:styleId="aff9">
    <w:name w:val="Book Title"/>
    <w:basedOn w:val="a3"/>
    <w:uiPriority w:val="33"/>
    <w:semiHidden/>
    <w:qFormat/>
    <w:rsid w:val="00382307"/>
    <w:rPr>
      <w:rFonts w:ascii="Meiryo UI" w:eastAsia="Meiryo UI" w:hAnsi="Meiryo UI" w:cs="Meiryo UI"/>
      <w:b/>
      <w:bCs/>
      <w:i/>
      <w:iCs/>
      <w:spacing w:val="5"/>
    </w:rPr>
  </w:style>
  <w:style w:type="paragraph" w:styleId="affa">
    <w:name w:val="caption"/>
    <w:basedOn w:val="a2"/>
    <w:next w:val="a2"/>
    <w:uiPriority w:val="35"/>
    <w:semiHidden/>
    <w:unhideWhenUsed/>
    <w:qFormat/>
    <w:rsid w:val="00382307"/>
    <w:pPr>
      <w:spacing w:after="200" w:line="240" w:lineRule="auto"/>
    </w:pPr>
    <w:rPr>
      <w:i/>
      <w:iCs/>
      <w:color w:val="455F51" w:themeColor="text2"/>
      <w:szCs w:val="18"/>
    </w:rPr>
  </w:style>
  <w:style w:type="paragraph" w:styleId="affb">
    <w:name w:val="Closing"/>
    <w:basedOn w:val="a2"/>
    <w:link w:val="affc"/>
    <w:uiPriority w:val="99"/>
    <w:semiHidden/>
    <w:unhideWhenUsed/>
    <w:rsid w:val="00382307"/>
    <w:pPr>
      <w:spacing w:line="240" w:lineRule="auto"/>
      <w:ind w:left="4252"/>
    </w:pPr>
  </w:style>
  <w:style w:type="character" w:customStyle="1" w:styleId="affc">
    <w:name w:val="結語 (文字)"/>
    <w:basedOn w:val="a3"/>
    <w:link w:val="affb"/>
    <w:uiPriority w:val="99"/>
    <w:semiHidden/>
    <w:rsid w:val="00382307"/>
    <w:rPr>
      <w:rFonts w:ascii="Meiryo UI" w:eastAsia="Meiryo UI" w:hAnsi="Meiryo UI" w:cs="Meiryo UI"/>
      <w:sz w:val="18"/>
      <w:szCs w:val="16"/>
      <w:lang w:bidi="en-US"/>
    </w:rPr>
  </w:style>
  <w:style w:type="table" w:styleId="14">
    <w:name w:val="Colorful Grid"/>
    <w:basedOn w:val="a4"/>
    <w:uiPriority w:val="73"/>
    <w:semiHidden/>
    <w:unhideWhenUsed/>
    <w:rsid w:val="0038230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0">
    <w:name w:val="Colorful Grid Accent 1"/>
    <w:basedOn w:val="a4"/>
    <w:uiPriority w:val="73"/>
    <w:semiHidden/>
    <w:unhideWhenUsed/>
    <w:rsid w:val="0038230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4D7" w:themeFill="accent1" w:themeFillTint="33"/>
    </w:tcPr>
    <w:tblStylePr w:type="firstRow">
      <w:rPr>
        <w:b/>
        <w:bCs/>
      </w:rPr>
      <w:tblPr/>
      <w:tcPr>
        <w:shd w:val="clear" w:color="auto" w:fill="D6EAA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AA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72992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729928" w:themeFill="accent1" w:themeFillShade="BF"/>
      </w:tcPr>
    </w:tblStylePr>
    <w:tblStylePr w:type="band1Vert">
      <w:tblPr/>
      <w:tcPr>
        <w:shd w:val="clear" w:color="auto" w:fill="CCE59B" w:themeFill="accent1" w:themeFillTint="7F"/>
      </w:tcPr>
    </w:tblStylePr>
    <w:tblStylePr w:type="band1Horz">
      <w:tblPr/>
      <w:tcPr>
        <w:shd w:val="clear" w:color="auto" w:fill="CCE59B" w:themeFill="accent1" w:themeFillTint="7F"/>
      </w:tcPr>
    </w:tblStylePr>
  </w:style>
  <w:style w:type="table" w:styleId="141">
    <w:name w:val="Colorful Grid Accent 2"/>
    <w:basedOn w:val="a4"/>
    <w:uiPriority w:val="73"/>
    <w:semiHidden/>
    <w:unhideWhenUsed/>
    <w:rsid w:val="0038230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F0D3" w:themeFill="accent2" w:themeFillTint="33"/>
    </w:tcPr>
    <w:tblStylePr w:type="firstRow">
      <w:rPr>
        <w:b/>
        <w:bCs/>
      </w:rPr>
      <w:tblPr/>
      <w:tcPr>
        <w:shd w:val="clear" w:color="auto" w:fill="BFE2A8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E2A8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4A7B29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4A7B29" w:themeFill="accent2" w:themeFillShade="BF"/>
      </w:tcPr>
    </w:tblStylePr>
    <w:tblStylePr w:type="band1Vert">
      <w:tblPr/>
      <w:tcPr>
        <w:shd w:val="clear" w:color="auto" w:fill="AFDA92" w:themeFill="accent2" w:themeFillTint="7F"/>
      </w:tcPr>
    </w:tblStylePr>
    <w:tblStylePr w:type="band1Horz">
      <w:tblPr/>
      <w:tcPr>
        <w:shd w:val="clear" w:color="auto" w:fill="AFDA92" w:themeFill="accent2" w:themeFillTint="7F"/>
      </w:tcPr>
    </w:tblStylePr>
  </w:style>
  <w:style w:type="table" w:styleId="142">
    <w:name w:val="Colorful Grid Accent 3"/>
    <w:basedOn w:val="a4"/>
    <w:uiPriority w:val="73"/>
    <w:semiHidden/>
    <w:unhideWhenUsed/>
    <w:rsid w:val="0038230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3F0E2" w:themeFill="accent3" w:themeFillTint="33"/>
    </w:tcPr>
    <w:tblStylePr w:type="firstRow">
      <w:rPr>
        <w:b/>
        <w:bCs/>
      </w:rPr>
      <w:tblPr/>
      <w:tcPr>
        <w:shd w:val="clear" w:color="auto" w:fill="A8E2C5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8E2C5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297C5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297C52" w:themeFill="accent3" w:themeFillShade="BF"/>
      </w:tcPr>
    </w:tblStylePr>
    <w:tblStylePr w:type="band1Vert">
      <w:tblPr/>
      <w:tcPr>
        <w:shd w:val="clear" w:color="auto" w:fill="92DBB7" w:themeFill="accent3" w:themeFillTint="7F"/>
      </w:tcPr>
    </w:tblStylePr>
    <w:tblStylePr w:type="band1Horz">
      <w:tblPr/>
      <w:tcPr>
        <w:shd w:val="clear" w:color="auto" w:fill="92DBB7" w:themeFill="accent3" w:themeFillTint="7F"/>
      </w:tcPr>
    </w:tblStylePr>
  </w:style>
  <w:style w:type="table" w:styleId="143">
    <w:name w:val="Colorful Grid Accent 4"/>
    <w:basedOn w:val="a4"/>
    <w:uiPriority w:val="73"/>
    <w:semiHidden/>
    <w:unhideWhenUsed/>
    <w:rsid w:val="0038230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EC" w:themeFill="accent4" w:themeFillTint="33"/>
    </w:tcPr>
    <w:tblStylePr w:type="firstRow">
      <w:rPr>
        <w:b/>
        <w:bCs/>
      </w:rPr>
      <w:tblPr/>
      <w:tcPr>
        <w:shd w:val="clear" w:color="auto" w:fill="B4E6DA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E6DA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3092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30927A" w:themeFill="accent4" w:themeFillShade="BF"/>
      </w:tcPr>
    </w:tblStylePr>
    <w:tblStylePr w:type="band1Vert">
      <w:tblPr/>
      <w:tcPr>
        <w:shd w:val="clear" w:color="auto" w:fill="A1E0D0" w:themeFill="accent4" w:themeFillTint="7F"/>
      </w:tcPr>
    </w:tblStylePr>
    <w:tblStylePr w:type="band1Horz">
      <w:tblPr/>
      <w:tcPr>
        <w:shd w:val="clear" w:color="auto" w:fill="A1E0D0" w:themeFill="accent4" w:themeFillTint="7F"/>
      </w:tcPr>
    </w:tblStylePr>
  </w:style>
  <w:style w:type="table" w:styleId="144">
    <w:name w:val="Colorful Grid Accent 5"/>
    <w:basedOn w:val="a4"/>
    <w:uiPriority w:val="73"/>
    <w:semiHidden/>
    <w:unhideWhenUsed/>
    <w:rsid w:val="0038230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FF5" w:themeFill="accent5" w:themeFillTint="33"/>
    </w:tcPr>
    <w:tblStylePr w:type="firstRow">
      <w:rPr>
        <w:b/>
        <w:bCs/>
      </w:rPr>
      <w:tblPr/>
      <w:tcPr>
        <w:shd w:val="clear" w:color="auto" w:fill="B8E0EB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E0EB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D8CA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D8CA7" w:themeFill="accent5" w:themeFillShade="BF"/>
      </w:tcPr>
    </w:tblStylePr>
    <w:tblStylePr w:type="band1Vert">
      <w:tblPr/>
      <w:tcPr>
        <w:shd w:val="clear" w:color="auto" w:fill="A6D8E7" w:themeFill="accent5" w:themeFillTint="7F"/>
      </w:tcPr>
    </w:tblStylePr>
    <w:tblStylePr w:type="band1Horz">
      <w:tblPr/>
      <w:tcPr>
        <w:shd w:val="clear" w:color="auto" w:fill="A6D8E7" w:themeFill="accent5" w:themeFillTint="7F"/>
      </w:tcPr>
    </w:tblStylePr>
  </w:style>
  <w:style w:type="table" w:styleId="145">
    <w:name w:val="Colorful Grid Accent 6"/>
    <w:basedOn w:val="a4"/>
    <w:uiPriority w:val="73"/>
    <w:rsid w:val="0038230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CF3FD" w:themeFill="accent6" w:themeFillTint="33"/>
    </w:tcPr>
    <w:tblStylePr w:type="firstRow">
      <w:rPr>
        <w:b/>
        <w:bCs/>
      </w:rPr>
      <w:tblPr/>
      <w:tcPr>
        <w:shd w:val="clear" w:color="auto" w:fill="B9E7FC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9E7FC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8A4EE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8A4EE" w:themeFill="accent6" w:themeFillShade="BF"/>
      </w:tcPr>
    </w:tblStylePr>
    <w:tblStylePr w:type="band1Vert">
      <w:tblPr/>
      <w:tcPr>
        <w:shd w:val="clear" w:color="auto" w:fill="A8E1FC" w:themeFill="accent6" w:themeFillTint="7F"/>
      </w:tcPr>
    </w:tblStylePr>
    <w:tblStylePr w:type="band1Horz">
      <w:tblPr/>
      <w:tcPr>
        <w:shd w:val="clear" w:color="auto" w:fill="A8E1FC" w:themeFill="accent6" w:themeFillTint="7F"/>
      </w:tcPr>
    </w:tblStylePr>
  </w:style>
  <w:style w:type="table" w:styleId="13">
    <w:name w:val="Colorful List"/>
    <w:basedOn w:val="a4"/>
    <w:uiPriority w:val="72"/>
    <w:semiHidden/>
    <w:unhideWhenUsed/>
    <w:rsid w:val="00382307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842C" w:themeFill="accent2" w:themeFillShade="CC"/>
      </w:tcPr>
    </w:tblStylePr>
    <w:tblStylePr w:type="lastRow">
      <w:rPr>
        <w:b/>
        <w:bCs/>
        <w:color w:val="4F842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0">
    <w:name w:val="Colorful List Accent 1"/>
    <w:basedOn w:val="a4"/>
    <w:uiPriority w:val="72"/>
    <w:semiHidden/>
    <w:unhideWhenUsed/>
    <w:rsid w:val="00382307"/>
    <w:rPr>
      <w:color w:val="000000" w:themeColor="text1"/>
    </w:rPr>
    <w:tblPr>
      <w:tblStyleRowBandSize w:val="1"/>
      <w:tblStyleColBandSize w:val="1"/>
    </w:tblPr>
    <w:tcPr>
      <w:shd w:val="clear" w:color="auto" w:fill="F4FAE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842C" w:themeFill="accent2" w:themeFillShade="CC"/>
      </w:tcPr>
    </w:tblStylePr>
    <w:tblStylePr w:type="lastRow">
      <w:rPr>
        <w:b/>
        <w:bCs/>
        <w:color w:val="4F842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F2CD" w:themeFill="accent1" w:themeFillTint="3F"/>
      </w:tcPr>
    </w:tblStylePr>
    <w:tblStylePr w:type="band1Horz">
      <w:tblPr/>
      <w:tcPr>
        <w:shd w:val="clear" w:color="auto" w:fill="EAF4D7" w:themeFill="accent1" w:themeFillTint="33"/>
      </w:tcPr>
    </w:tblStylePr>
  </w:style>
  <w:style w:type="table" w:styleId="131">
    <w:name w:val="Colorful List Accent 2"/>
    <w:basedOn w:val="a4"/>
    <w:uiPriority w:val="72"/>
    <w:semiHidden/>
    <w:unhideWhenUsed/>
    <w:rsid w:val="00382307"/>
    <w:rPr>
      <w:color w:val="000000" w:themeColor="text1"/>
    </w:rPr>
    <w:tblPr>
      <w:tblStyleRowBandSize w:val="1"/>
      <w:tblStyleColBandSize w:val="1"/>
    </w:tblPr>
    <w:tcPr>
      <w:shd w:val="clear" w:color="auto" w:fill="EFF7E9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842C" w:themeFill="accent2" w:themeFillShade="CC"/>
      </w:tcPr>
    </w:tblStylePr>
    <w:tblStylePr w:type="lastRow">
      <w:rPr>
        <w:b/>
        <w:bCs/>
        <w:color w:val="4F842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DC9" w:themeFill="accent2" w:themeFillTint="3F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132">
    <w:name w:val="Colorful List Accent 3"/>
    <w:basedOn w:val="a4"/>
    <w:uiPriority w:val="72"/>
    <w:semiHidden/>
    <w:unhideWhenUsed/>
    <w:rsid w:val="00382307"/>
    <w:rPr>
      <w:color w:val="000000" w:themeColor="text1"/>
    </w:rPr>
    <w:tblPr>
      <w:tblStyleRowBandSize w:val="1"/>
      <w:tblStyleColBandSize w:val="1"/>
    </w:tblPr>
    <w:tcPr>
      <w:shd w:val="clear" w:color="auto" w:fill="E9F8F0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9C83" w:themeFill="accent4" w:themeFillShade="CC"/>
      </w:tcPr>
    </w:tblStylePr>
    <w:tblStylePr w:type="lastRow">
      <w:rPr>
        <w:b/>
        <w:bCs/>
        <w:color w:val="349C83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EDDB" w:themeFill="accent3" w:themeFillTint="3F"/>
      </w:tcPr>
    </w:tblStylePr>
    <w:tblStylePr w:type="band1Horz">
      <w:tblPr/>
      <w:tcPr>
        <w:shd w:val="clear" w:color="auto" w:fill="D3F0E2" w:themeFill="accent3" w:themeFillTint="33"/>
      </w:tcPr>
    </w:tblStylePr>
  </w:style>
  <w:style w:type="table" w:styleId="133">
    <w:name w:val="Colorful List Accent 4"/>
    <w:basedOn w:val="a4"/>
    <w:uiPriority w:val="72"/>
    <w:semiHidden/>
    <w:unhideWhenUsed/>
    <w:rsid w:val="00382307"/>
    <w:rPr>
      <w:color w:val="000000" w:themeColor="text1"/>
    </w:rPr>
    <w:tblPr>
      <w:tblStyleRowBandSize w:val="1"/>
      <w:tblStyleColBandSize w:val="1"/>
    </w:tblPr>
    <w:tcPr>
      <w:shd w:val="clear" w:color="auto" w:fill="ECF9F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C8558" w:themeFill="accent3" w:themeFillShade="CC"/>
      </w:tcPr>
    </w:tblStylePr>
    <w:tblStylePr w:type="lastRow">
      <w:rPr>
        <w:b/>
        <w:bCs/>
        <w:color w:val="2C8558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E8" w:themeFill="accent4" w:themeFillTint="3F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134">
    <w:name w:val="Colorful List Accent 5"/>
    <w:basedOn w:val="a4"/>
    <w:uiPriority w:val="72"/>
    <w:semiHidden/>
    <w:unhideWhenUsed/>
    <w:rsid w:val="00382307"/>
    <w:rPr>
      <w:color w:val="000000" w:themeColor="text1"/>
    </w:rPr>
    <w:tblPr>
      <w:tblStyleRowBandSize w:val="1"/>
      <w:tblStyleColBandSize w:val="1"/>
    </w:tblPr>
    <w:tcPr>
      <w:shd w:val="clear" w:color="auto" w:fill="EDF7F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1ACF6" w:themeFill="accent6" w:themeFillShade="CC"/>
      </w:tcPr>
    </w:tblStylePr>
    <w:tblStylePr w:type="lastRow">
      <w:rPr>
        <w:b/>
        <w:bCs/>
        <w:color w:val="11ACF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ECF3" w:themeFill="accent5" w:themeFillTint="3F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135">
    <w:name w:val="Colorful List Accent 6"/>
    <w:basedOn w:val="a4"/>
    <w:uiPriority w:val="72"/>
    <w:semiHidden/>
    <w:unhideWhenUsed/>
    <w:rsid w:val="00382307"/>
    <w:rPr>
      <w:color w:val="000000" w:themeColor="text1"/>
    </w:rPr>
    <w:tblPr>
      <w:tblStyleRowBandSize w:val="1"/>
      <w:tblStyleColBandSize w:val="1"/>
    </w:tblPr>
    <w:tcPr>
      <w:shd w:val="clear" w:color="auto" w:fill="EDF9FE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096B3" w:themeFill="accent5" w:themeFillShade="CC"/>
      </w:tcPr>
    </w:tblStylePr>
    <w:tblStylePr w:type="lastRow">
      <w:rPr>
        <w:b/>
        <w:bCs/>
        <w:color w:val="3096B3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F0FD" w:themeFill="accent6" w:themeFillTint="3F"/>
      </w:tcPr>
    </w:tblStylePr>
    <w:tblStylePr w:type="band1Horz">
      <w:tblPr/>
      <w:tcPr>
        <w:shd w:val="clear" w:color="auto" w:fill="DCF3FD" w:themeFill="accent6" w:themeFillTint="33"/>
      </w:tcPr>
    </w:tblStylePr>
  </w:style>
  <w:style w:type="table" w:styleId="12">
    <w:name w:val="Colorful Shading"/>
    <w:basedOn w:val="a4"/>
    <w:uiPriority w:val="71"/>
    <w:semiHidden/>
    <w:unhideWhenUsed/>
    <w:rsid w:val="00382307"/>
    <w:rPr>
      <w:color w:val="000000" w:themeColor="text1"/>
    </w:rPr>
    <w:tblPr>
      <w:tblStyleRowBandSize w:val="1"/>
      <w:tblStyleColBandSize w:val="1"/>
      <w:tblBorders>
        <w:top w:val="single" w:sz="24" w:space="0" w:color="63A53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A53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0">
    <w:name w:val="Colorful Shading Accent 1"/>
    <w:basedOn w:val="a4"/>
    <w:uiPriority w:val="71"/>
    <w:semiHidden/>
    <w:unhideWhenUsed/>
    <w:rsid w:val="00382307"/>
    <w:rPr>
      <w:color w:val="000000" w:themeColor="text1"/>
    </w:rPr>
    <w:tblPr>
      <w:tblStyleRowBandSize w:val="1"/>
      <w:tblStyleColBandSize w:val="1"/>
      <w:tblBorders>
        <w:top w:val="single" w:sz="24" w:space="0" w:color="63A537" w:themeColor="accent2"/>
        <w:left w:val="single" w:sz="4" w:space="0" w:color="99CB38" w:themeColor="accent1"/>
        <w:bottom w:val="single" w:sz="4" w:space="0" w:color="99CB38" w:themeColor="accent1"/>
        <w:right w:val="single" w:sz="4" w:space="0" w:color="99CB38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AE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A53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C7B20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C7B20" w:themeColor="accent1" w:themeShade="99"/>
          <w:insideV w:val="nil"/>
        </w:tcBorders>
        <w:shd w:val="clear" w:color="auto" w:fill="5C7B20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C7B20" w:themeFill="accent1" w:themeFillShade="99"/>
      </w:tcPr>
    </w:tblStylePr>
    <w:tblStylePr w:type="band1Vert">
      <w:tblPr/>
      <w:tcPr>
        <w:shd w:val="clear" w:color="auto" w:fill="D6EAAF" w:themeFill="accent1" w:themeFillTint="66"/>
      </w:tcPr>
    </w:tblStylePr>
    <w:tblStylePr w:type="band1Horz">
      <w:tblPr/>
      <w:tcPr>
        <w:shd w:val="clear" w:color="auto" w:fill="CCE59B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2"/>
    <w:basedOn w:val="a4"/>
    <w:uiPriority w:val="71"/>
    <w:semiHidden/>
    <w:unhideWhenUsed/>
    <w:rsid w:val="00382307"/>
    <w:rPr>
      <w:color w:val="000000" w:themeColor="text1"/>
    </w:rPr>
    <w:tblPr>
      <w:tblStyleRowBandSize w:val="1"/>
      <w:tblStyleColBandSize w:val="1"/>
      <w:tblBorders>
        <w:top w:val="single" w:sz="24" w:space="0" w:color="63A537" w:themeColor="accent2"/>
        <w:left w:val="single" w:sz="4" w:space="0" w:color="63A537" w:themeColor="accent2"/>
        <w:bottom w:val="single" w:sz="4" w:space="0" w:color="63A537" w:themeColor="accent2"/>
        <w:right w:val="single" w:sz="4" w:space="0" w:color="63A53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7E9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A53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6321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6321" w:themeColor="accent2" w:themeShade="99"/>
          <w:insideV w:val="nil"/>
        </w:tcBorders>
        <w:shd w:val="clear" w:color="auto" w:fill="3B6321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6321" w:themeFill="accent2" w:themeFillShade="99"/>
      </w:tcPr>
    </w:tblStylePr>
    <w:tblStylePr w:type="band1Vert">
      <w:tblPr/>
      <w:tcPr>
        <w:shd w:val="clear" w:color="auto" w:fill="BFE2A8" w:themeFill="accent2" w:themeFillTint="66"/>
      </w:tcPr>
    </w:tblStylePr>
    <w:tblStylePr w:type="band1Horz">
      <w:tblPr/>
      <w:tcPr>
        <w:shd w:val="clear" w:color="auto" w:fill="AFDA92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3"/>
    <w:basedOn w:val="a4"/>
    <w:uiPriority w:val="71"/>
    <w:semiHidden/>
    <w:unhideWhenUsed/>
    <w:rsid w:val="00382307"/>
    <w:rPr>
      <w:color w:val="000000" w:themeColor="text1"/>
    </w:rPr>
    <w:tblPr>
      <w:tblStyleRowBandSize w:val="1"/>
      <w:tblStyleColBandSize w:val="1"/>
      <w:tblBorders>
        <w:top w:val="single" w:sz="24" w:space="0" w:color="44C1A3" w:themeColor="accent4"/>
        <w:left w:val="single" w:sz="4" w:space="0" w:color="37A76F" w:themeColor="accent3"/>
        <w:bottom w:val="single" w:sz="4" w:space="0" w:color="37A76F" w:themeColor="accent3"/>
        <w:right w:val="single" w:sz="4" w:space="0" w:color="37A76F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8F0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C1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16442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16442" w:themeColor="accent3" w:themeShade="99"/>
          <w:insideV w:val="nil"/>
        </w:tcBorders>
        <w:shd w:val="clear" w:color="auto" w:fill="216442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6442" w:themeFill="accent3" w:themeFillShade="99"/>
      </w:tcPr>
    </w:tblStylePr>
    <w:tblStylePr w:type="band1Vert">
      <w:tblPr/>
      <w:tcPr>
        <w:shd w:val="clear" w:color="auto" w:fill="A8E2C5" w:themeFill="accent3" w:themeFillTint="66"/>
      </w:tcPr>
    </w:tblStylePr>
    <w:tblStylePr w:type="band1Horz">
      <w:tblPr/>
      <w:tcPr>
        <w:shd w:val="clear" w:color="auto" w:fill="92DBB7" w:themeFill="accent3" w:themeFillTint="7F"/>
      </w:tcPr>
    </w:tblStylePr>
  </w:style>
  <w:style w:type="table" w:styleId="123">
    <w:name w:val="Colorful Shading Accent 4"/>
    <w:basedOn w:val="a4"/>
    <w:uiPriority w:val="71"/>
    <w:semiHidden/>
    <w:unhideWhenUsed/>
    <w:rsid w:val="00382307"/>
    <w:rPr>
      <w:color w:val="000000" w:themeColor="text1"/>
    </w:rPr>
    <w:tblPr>
      <w:tblStyleRowBandSize w:val="1"/>
      <w:tblStyleColBandSize w:val="1"/>
      <w:tblBorders>
        <w:top w:val="single" w:sz="24" w:space="0" w:color="37A76F" w:themeColor="accent3"/>
        <w:left w:val="single" w:sz="4" w:space="0" w:color="44C1A3" w:themeColor="accent4"/>
        <w:bottom w:val="single" w:sz="4" w:space="0" w:color="44C1A3" w:themeColor="accent4"/>
        <w:right w:val="single" w:sz="4" w:space="0" w:color="44C1A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9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7A76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75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7562" w:themeColor="accent4" w:themeShade="99"/>
          <w:insideV w:val="nil"/>
        </w:tcBorders>
        <w:shd w:val="clear" w:color="auto" w:fill="2775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7562" w:themeFill="accent4" w:themeFillShade="99"/>
      </w:tcPr>
    </w:tblStylePr>
    <w:tblStylePr w:type="band1Vert">
      <w:tblPr/>
      <w:tcPr>
        <w:shd w:val="clear" w:color="auto" w:fill="B4E6DA" w:themeFill="accent4" w:themeFillTint="66"/>
      </w:tcPr>
    </w:tblStylePr>
    <w:tblStylePr w:type="band1Horz">
      <w:tblPr/>
      <w:tcPr>
        <w:shd w:val="clear" w:color="auto" w:fill="A1E0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4">
    <w:name w:val="Colorful Shading Accent 5"/>
    <w:basedOn w:val="a4"/>
    <w:uiPriority w:val="71"/>
    <w:semiHidden/>
    <w:unhideWhenUsed/>
    <w:rsid w:val="00382307"/>
    <w:rPr>
      <w:color w:val="000000" w:themeColor="text1"/>
    </w:rPr>
    <w:tblPr>
      <w:tblStyleRowBandSize w:val="1"/>
      <w:tblStyleColBandSize w:val="1"/>
      <w:tblBorders>
        <w:top w:val="single" w:sz="24" w:space="0" w:color="51C3F9" w:themeColor="accent6"/>
        <w:left w:val="single" w:sz="4" w:space="0" w:color="4EB3CF" w:themeColor="accent5"/>
        <w:bottom w:val="single" w:sz="4" w:space="0" w:color="4EB3CF" w:themeColor="accent5"/>
        <w:right w:val="single" w:sz="4" w:space="0" w:color="4EB3C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7F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1C3F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47086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47086" w:themeColor="accent5" w:themeShade="99"/>
          <w:insideV w:val="nil"/>
        </w:tcBorders>
        <w:shd w:val="clear" w:color="auto" w:fill="247086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7086" w:themeFill="accent5" w:themeFillShade="99"/>
      </w:tcPr>
    </w:tblStylePr>
    <w:tblStylePr w:type="band1Vert">
      <w:tblPr/>
      <w:tcPr>
        <w:shd w:val="clear" w:color="auto" w:fill="B8E0EB" w:themeFill="accent5" w:themeFillTint="66"/>
      </w:tcPr>
    </w:tblStylePr>
    <w:tblStylePr w:type="band1Horz">
      <w:tblPr/>
      <w:tcPr>
        <w:shd w:val="clear" w:color="auto" w:fill="A6D8E7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6"/>
    <w:basedOn w:val="a4"/>
    <w:uiPriority w:val="71"/>
    <w:semiHidden/>
    <w:unhideWhenUsed/>
    <w:rsid w:val="00382307"/>
    <w:rPr>
      <w:color w:val="000000" w:themeColor="text1"/>
    </w:rPr>
    <w:tblPr>
      <w:tblStyleRowBandSize w:val="1"/>
      <w:tblStyleColBandSize w:val="1"/>
      <w:tblBorders>
        <w:top w:val="single" w:sz="24" w:space="0" w:color="4EB3CF" w:themeColor="accent5"/>
        <w:left w:val="single" w:sz="4" w:space="0" w:color="51C3F9" w:themeColor="accent6"/>
        <w:bottom w:val="single" w:sz="4" w:space="0" w:color="51C3F9" w:themeColor="accent6"/>
        <w:right w:val="single" w:sz="4" w:space="0" w:color="51C3F9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9FE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B3C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683BF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683BF" w:themeColor="accent6" w:themeShade="99"/>
          <w:insideV w:val="nil"/>
        </w:tcBorders>
        <w:shd w:val="clear" w:color="auto" w:fill="0683BF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683BF" w:themeFill="accent6" w:themeFillShade="99"/>
      </w:tcPr>
    </w:tblStylePr>
    <w:tblStylePr w:type="band1Vert">
      <w:tblPr/>
      <w:tcPr>
        <w:shd w:val="clear" w:color="auto" w:fill="B9E7FC" w:themeFill="accent6" w:themeFillTint="66"/>
      </w:tcPr>
    </w:tblStylePr>
    <w:tblStylePr w:type="band1Horz">
      <w:tblPr/>
      <w:tcPr>
        <w:shd w:val="clear" w:color="auto" w:fill="A8E1FC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affd">
    <w:name w:val="annotation reference"/>
    <w:basedOn w:val="a3"/>
    <w:uiPriority w:val="99"/>
    <w:semiHidden/>
    <w:unhideWhenUsed/>
    <w:rsid w:val="00382307"/>
    <w:rPr>
      <w:rFonts w:ascii="Meiryo UI" w:eastAsia="Meiryo UI" w:hAnsi="Meiryo UI" w:cs="Meiryo UI"/>
      <w:sz w:val="16"/>
      <w:szCs w:val="16"/>
    </w:rPr>
  </w:style>
  <w:style w:type="paragraph" w:styleId="affe">
    <w:name w:val="annotation text"/>
    <w:basedOn w:val="a2"/>
    <w:link w:val="afff"/>
    <w:uiPriority w:val="99"/>
    <w:semiHidden/>
    <w:unhideWhenUsed/>
    <w:rsid w:val="00382307"/>
    <w:pPr>
      <w:spacing w:line="240" w:lineRule="auto"/>
    </w:pPr>
    <w:rPr>
      <w:sz w:val="20"/>
      <w:szCs w:val="20"/>
    </w:rPr>
  </w:style>
  <w:style w:type="character" w:customStyle="1" w:styleId="afff">
    <w:name w:val="コメント文字列 (文字)"/>
    <w:basedOn w:val="a3"/>
    <w:link w:val="affe"/>
    <w:uiPriority w:val="99"/>
    <w:semiHidden/>
    <w:rsid w:val="00382307"/>
    <w:rPr>
      <w:rFonts w:ascii="Meiryo UI" w:eastAsia="Meiryo UI" w:hAnsi="Meiryo UI" w:cs="Meiryo UI"/>
      <w:sz w:val="20"/>
      <w:szCs w:val="20"/>
      <w:lang w:bidi="en-US"/>
    </w:rPr>
  </w:style>
  <w:style w:type="paragraph" w:styleId="afff0">
    <w:name w:val="annotation subject"/>
    <w:basedOn w:val="affe"/>
    <w:next w:val="affe"/>
    <w:link w:val="afff1"/>
    <w:uiPriority w:val="99"/>
    <w:semiHidden/>
    <w:unhideWhenUsed/>
    <w:rsid w:val="00382307"/>
    <w:rPr>
      <w:b/>
      <w:bCs/>
    </w:rPr>
  </w:style>
  <w:style w:type="character" w:customStyle="1" w:styleId="afff1">
    <w:name w:val="コメント内容 (文字)"/>
    <w:basedOn w:val="afff"/>
    <w:link w:val="afff0"/>
    <w:uiPriority w:val="99"/>
    <w:semiHidden/>
    <w:rsid w:val="00382307"/>
    <w:rPr>
      <w:rFonts w:ascii="Meiryo UI" w:eastAsia="Meiryo UI" w:hAnsi="Meiryo UI" w:cs="Meiryo UI"/>
      <w:b/>
      <w:bCs/>
      <w:sz w:val="20"/>
      <w:szCs w:val="20"/>
      <w:lang w:bidi="en-US"/>
    </w:rPr>
  </w:style>
  <w:style w:type="table" w:styleId="110">
    <w:name w:val="Dark List"/>
    <w:basedOn w:val="a4"/>
    <w:uiPriority w:val="70"/>
    <w:semiHidden/>
    <w:unhideWhenUsed/>
    <w:rsid w:val="00382307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4"/>
    <w:uiPriority w:val="70"/>
    <w:semiHidden/>
    <w:unhideWhenUsed/>
    <w:rsid w:val="00382307"/>
    <w:rPr>
      <w:color w:val="FFFFFF" w:themeColor="background1"/>
    </w:rPr>
    <w:tblPr>
      <w:tblStyleRowBandSize w:val="1"/>
      <w:tblStyleColBandSize w:val="1"/>
    </w:tblPr>
    <w:tcPr>
      <w:shd w:val="clear" w:color="auto" w:fill="99CB38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C661A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2992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2992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2992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29928" w:themeFill="accent1" w:themeFillShade="BF"/>
      </w:tcPr>
    </w:tblStylePr>
  </w:style>
  <w:style w:type="table" w:styleId="112">
    <w:name w:val="Dark List Accent 2"/>
    <w:basedOn w:val="a4"/>
    <w:uiPriority w:val="70"/>
    <w:semiHidden/>
    <w:unhideWhenUsed/>
    <w:rsid w:val="00382307"/>
    <w:rPr>
      <w:color w:val="FFFFFF" w:themeColor="background1"/>
    </w:rPr>
    <w:tblPr>
      <w:tblStyleRowBandSize w:val="1"/>
      <w:tblStyleColBandSize w:val="1"/>
    </w:tblPr>
    <w:tcPr>
      <w:shd w:val="clear" w:color="auto" w:fill="63A53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521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7B29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7B29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7B29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7B29" w:themeFill="accent2" w:themeFillShade="BF"/>
      </w:tcPr>
    </w:tblStylePr>
  </w:style>
  <w:style w:type="table" w:styleId="113">
    <w:name w:val="Dark List Accent 3"/>
    <w:basedOn w:val="a4"/>
    <w:uiPriority w:val="70"/>
    <w:semiHidden/>
    <w:unhideWhenUsed/>
    <w:rsid w:val="00382307"/>
    <w:rPr>
      <w:color w:val="FFFFFF" w:themeColor="background1"/>
    </w:rPr>
    <w:tblPr>
      <w:tblStyleRowBandSize w:val="1"/>
      <w:tblStyleColBandSize w:val="1"/>
    </w:tblPr>
    <w:tcPr>
      <w:shd w:val="clear" w:color="auto" w:fill="37A76F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B523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97C5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97C5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97C5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97C52" w:themeFill="accent3" w:themeFillShade="BF"/>
      </w:tcPr>
    </w:tblStylePr>
  </w:style>
  <w:style w:type="table" w:styleId="114">
    <w:name w:val="Dark List Accent 4"/>
    <w:basedOn w:val="a4"/>
    <w:uiPriority w:val="70"/>
    <w:semiHidden/>
    <w:unhideWhenUsed/>
    <w:rsid w:val="00382307"/>
    <w:rPr>
      <w:color w:val="FFFFFF" w:themeColor="background1"/>
    </w:rPr>
    <w:tblPr>
      <w:tblStyleRowBandSize w:val="1"/>
      <w:tblStyleColBandSize w:val="1"/>
    </w:tblPr>
    <w:tcPr>
      <w:shd w:val="clear" w:color="auto" w:fill="44C1A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6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092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092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92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927A" w:themeFill="accent4" w:themeFillShade="BF"/>
      </w:tcPr>
    </w:tblStylePr>
  </w:style>
  <w:style w:type="table" w:styleId="115">
    <w:name w:val="Dark List Accent 5"/>
    <w:basedOn w:val="a4"/>
    <w:uiPriority w:val="70"/>
    <w:semiHidden/>
    <w:unhideWhenUsed/>
    <w:rsid w:val="00382307"/>
    <w:rPr>
      <w:color w:val="FFFFFF" w:themeColor="background1"/>
    </w:rPr>
    <w:tblPr>
      <w:tblStyleRowBandSize w:val="1"/>
      <w:tblStyleColBandSize w:val="1"/>
    </w:tblPr>
    <w:tcPr>
      <w:shd w:val="clear" w:color="auto" w:fill="4EB3C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E5D6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D8CA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D8CA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8CA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8CA7" w:themeFill="accent5" w:themeFillShade="BF"/>
      </w:tcPr>
    </w:tblStylePr>
  </w:style>
  <w:style w:type="table" w:styleId="116">
    <w:name w:val="Dark List Accent 6"/>
    <w:basedOn w:val="a4"/>
    <w:uiPriority w:val="70"/>
    <w:semiHidden/>
    <w:unhideWhenUsed/>
    <w:rsid w:val="00382307"/>
    <w:rPr>
      <w:color w:val="FFFFFF" w:themeColor="background1"/>
    </w:rPr>
    <w:tblPr>
      <w:tblStyleRowBandSize w:val="1"/>
      <w:tblStyleColBandSize w:val="1"/>
    </w:tblPr>
    <w:tcPr>
      <w:shd w:val="clear" w:color="auto" w:fill="51C3F9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56D9E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8A4EE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8A4EE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8A4EE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8A4EE" w:themeFill="accent6" w:themeFillShade="BF"/>
      </w:tcPr>
    </w:tblStylePr>
  </w:style>
  <w:style w:type="paragraph" w:styleId="afff2">
    <w:name w:val="Date"/>
    <w:basedOn w:val="a2"/>
    <w:next w:val="a2"/>
    <w:link w:val="afff3"/>
    <w:uiPriority w:val="99"/>
    <w:semiHidden/>
    <w:unhideWhenUsed/>
    <w:rsid w:val="00382307"/>
    <w:pPr>
      <w:spacing w:line="312" w:lineRule="auto"/>
    </w:pPr>
  </w:style>
  <w:style w:type="character" w:customStyle="1" w:styleId="afff3">
    <w:name w:val="日付 (文字)"/>
    <w:basedOn w:val="a3"/>
    <w:link w:val="afff2"/>
    <w:uiPriority w:val="99"/>
    <w:semiHidden/>
    <w:rsid w:val="00382307"/>
    <w:rPr>
      <w:rFonts w:ascii="Meiryo UI" w:eastAsia="Meiryo UI" w:hAnsi="Meiryo UI" w:cs="Meiryo UI"/>
      <w:sz w:val="18"/>
      <w:szCs w:val="16"/>
      <w:lang w:bidi="en-US"/>
    </w:rPr>
  </w:style>
  <w:style w:type="paragraph" w:styleId="afff4">
    <w:name w:val="Document Map"/>
    <w:basedOn w:val="a2"/>
    <w:link w:val="afff5"/>
    <w:uiPriority w:val="99"/>
    <w:semiHidden/>
    <w:unhideWhenUsed/>
    <w:rsid w:val="00382307"/>
    <w:pPr>
      <w:spacing w:line="240" w:lineRule="auto"/>
    </w:pPr>
    <w:rPr>
      <w:sz w:val="16"/>
    </w:rPr>
  </w:style>
  <w:style w:type="character" w:customStyle="1" w:styleId="afff5">
    <w:name w:val="見出しマップ (文字)"/>
    <w:basedOn w:val="a3"/>
    <w:link w:val="afff4"/>
    <w:uiPriority w:val="99"/>
    <w:semiHidden/>
    <w:rsid w:val="00382307"/>
    <w:rPr>
      <w:rFonts w:ascii="Meiryo UI" w:eastAsia="Meiryo UI" w:hAnsi="Meiryo UI" w:cs="Meiryo UI"/>
      <w:sz w:val="16"/>
      <w:szCs w:val="16"/>
      <w:lang w:bidi="en-US"/>
    </w:rPr>
  </w:style>
  <w:style w:type="paragraph" w:styleId="afff6">
    <w:name w:val="E-mail Signature"/>
    <w:basedOn w:val="a2"/>
    <w:link w:val="afff7"/>
    <w:uiPriority w:val="99"/>
    <w:semiHidden/>
    <w:unhideWhenUsed/>
    <w:rsid w:val="00382307"/>
    <w:pPr>
      <w:spacing w:line="240" w:lineRule="auto"/>
    </w:pPr>
  </w:style>
  <w:style w:type="character" w:customStyle="1" w:styleId="afff7">
    <w:name w:val="電子メール署名 (文字)"/>
    <w:basedOn w:val="a3"/>
    <w:link w:val="afff6"/>
    <w:uiPriority w:val="99"/>
    <w:semiHidden/>
    <w:rsid w:val="00382307"/>
    <w:rPr>
      <w:rFonts w:ascii="Meiryo UI" w:eastAsia="Meiryo UI" w:hAnsi="Meiryo UI" w:cs="Meiryo UI"/>
      <w:sz w:val="18"/>
      <w:szCs w:val="16"/>
      <w:lang w:bidi="en-US"/>
    </w:rPr>
  </w:style>
  <w:style w:type="character" w:styleId="afff8">
    <w:name w:val="Emphasis"/>
    <w:basedOn w:val="a3"/>
    <w:uiPriority w:val="20"/>
    <w:qFormat/>
    <w:rsid w:val="00382307"/>
    <w:rPr>
      <w:rFonts w:ascii="Meiryo UI" w:eastAsia="Meiryo UI" w:hAnsi="Meiryo UI" w:cs="Meiryo UI"/>
      <w:i/>
      <w:iCs/>
    </w:rPr>
  </w:style>
  <w:style w:type="character" w:styleId="afff9">
    <w:name w:val="endnote reference"/>
    <w:basedOn w:val="a3"/>
    <w:uiPriority w:val="99"/>
    <w:semiHidden/>
    <w:unhideWhenUsed/>
    <w:rsid w:val="00382307"/>
    <w:rPr>
      <w:rFonts w:ascii="Meiryo UI" w:eastAsia="Meiryo UI" w:hAnsi="Meiryo UI" w:cs="Meiryo UI"/>
      <w:vertAlign w:val="superscript"/>
    </w:rPr>
  </w:style>
  <w:style w:type="paragraph" w:styleId="afffa">
    <w:name w:val="endnote text"/>
    <w:basedOn w:val="a2"/>
    <w:link w:val="afffb"/>
    <w:uiPriority w:val="99"/>
    <w:semiHidden/>
    <w:unhideWhenUsed/>
    <w:rsid w:val="00382307"/>
    <w:pPr>
      <w:spacing w:line="240" w:lineRule="auto"/>
    </w:pPr>
    <w:rPr>
      <w:sz w:val="20"/>
      <w:szCs w:val="20"/>
    </w:rPr>
  </w:style>
  <w:style w:type="character" w:customStyle="1" w:styleId="afffb">
    <w:name w:val="文末脚注文字列 (文字)"/>
    <w:basedOn w:val="a3"/>
    <w:link w:val="afffa"/>
    <w:uiPriority w:val="99"/>
    <w:semiHidden/>
    <w:rsid w:val="00382307"/>
    <w:rPr>
      <w:rFonts w:ascii="Meiryo UI" w:eastAsia="Meiryo UI" w:hAnsi="Meiryo UI" w:cs="Meiryo UI"/>
      <w:sz w:val="20"/>
      <w:szCs w:val="20"/>
      <w:lang w:bidi="en-US"/>
    </w:rPr>
  </w:style>
  <w:style w:type="paragraph" w:styleId="afffc">
    <w:name w:val="envelope address"/>
    <w:basedOn w:val="a2"/>
    <w:uiPriority w:val="99"/>
    <w:semiHidden/>
    <w:unhideWhenUsed/>
    <w:rsid w:val="00382307"/>
    <w:pPr>
      <w:framePr w:w="7920" w:h="1980" w:hRule="exact" w:hSpace="180" w:wrap="auto" w:hAnchor="page" w:xAlign="center" w:yAlign="bottom"/>
      <w:spacing w:line="240" w:lineRule="auto"/>
      <w:ind w:left="2880"/>
    </w:pPr>
    <w:rPr>
      <w:sz w:val="24"/>
      <w:szCs w:val="24"/>
    </w:rPr>
  </w:style>
  <w:style w:type="paragraph" w:styleId="afffd">
    <w:name w:val="envelope return"/>
    <w:basedOn w:val="a2"/>
    <w:uiPriority w:val="99"/>
    <w:semiHidden/>
    <w:unhideWhenUsed/>
    <w:rsid w:val="00382307"/>
    <w:pPr>
      <w:spacing w:line="240" w:lineRule="auto"/>
    </w:pPr>
    <w:rPr>
      <w:sz w:val="20"/>
      <w:szCs w:val="20"/>
    </w:rPr>
  </w:style>
  <w:style w:type="character" w:styleId="afffe">
    <w:name w:val="FollowedHyperlink"/>
    <w:basedOn w:val="a3"/>
    <w:uiPriority w:val="99"/>
    <w:semiHidden/>
    <w:unhideWhenUsed/>
    <w:rsid w:val="00382307"/>
    <w:rPr>
      <w:rFonts w:ascii="Meiryo UI" w:eastAsia="Meiryo UI" w:hAnsi="Meiryo UI" w:cs="Meiryo UI"/>
      <w:color w:val="977B2D" w:themeColor="followedHyperlink"/>
      <w:u w:val="single"/>
    </w:rPr>
  </w:style>
  <w:style w:type="character" w:styleId="affff">
    <w:name w:val="footnote reference"/>
    <w:basedOn w:val="a3"/>
    <w:uiPriority w:val="99"/>
    <w:semiHidden/>
    <w:unhideWhenUsed/>
    <w:rsid w:val="00382307"/>
    <w:rPr>
      <w:rFonts w:ascii="Meiryo UI" w:eastAsia="Meiryo UI" w:hAnsi="Meiryo UI" w:cs="Meiryo UI"/>
      <w:vertAlign w:val="superscript"/>
    </w:rPr>
  </w:style>
  <w:style w:type="paragraph" w:styleId="affff0">
    <w:name w:val="footnote text"/>
    <w:basedOn w:val="a2"/>
    <w:link w:val="affff1"/>
    <w:uiPriority w:val="99"/>
    <w:semiHidden/>
    <w:unhideWhenUsed/>
    <w:rsid w:val="00382307"/>
    <w:pPr>
      <w:spacing w:line="240" w:lineRule="auto"/>
    </w:pPr>
    <w:rPr>
      <w:sz w:val="20"/>
      <w:szCs w:val="20"/>
    </w:rPr>
  </w:style>
  <w:style w:type="character" w:customStyle="1" w:styleId="affff1">
    <w:name w:val="脚注文字列 (文字)"/>
    <w:basedOn w:val="a3"/>
    <w:link w:val="affff0"/>
    <w:uiPriority w:val="99"/>
    <w:semiHidden/>
    <w:rsid w:val="00382307"/>
    <w:rPr>
      <w:rFonts w:ascii="Meiryo UI" w:eastAsia="Meiryo UI" w:hAnsi="Meiryo UI" w:cs="Meiryo UI"/>
      <w:sz w:val="20"/>
      <w:szCs w:val="20"/>
      <w:lang w:bidi="en-US"/>
    </w:rPr>
  </w:style>
  <w:style w:type="table" w:styleId="15">
    <w:name w:val="Grid Table 1 Light"/>
    <w:basedOn w:val="a4"/>
    <w:uiPriority w:val="46"/>
    <w:rsid w:val="0038230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1">
    <w:name w:val="Grid Table 1 Light Accent 1"/>
    <w:basedOn w:val="a4"/>
    <w:uiPriority w:val="46"/>
    <w:rsid w:val="00382307"/>
    <w:tblPr>
      <w:tblStyleRowBandSize w:val="1"/>
      <w:tblStyleColBandSize w:val="1"/>
      <w:tblBorders>
        <w:top w:val="single" w:sz="4" w:space="0" w:color="D6EAAF" w:themeColor="accent1" w:themeTint="66"/>
        <w:left w:val="single" w:sz="4" w:space="0" w:color="D6EAAF" w:themeColor="accent1" w:themeTint="66"/>
        <w:bottom w:val="single" w:sz="4" w:space="0" w:color="D6EAAF" w:themeColor="accent1" w:themeTint="66"/>
        <w:right w:val="single" w:sz="4" w:space="0" w:color="D6EAAF" w:themeColor="accent1" w:themeTint="66"/>
        <w:insideH w:val="single" w:sz="4" w:space="0" w:color="D6EAAF" w:themeColor="accent1" w:themeTint="66"/>
        <w:insideV w:val="single" w:sz="4" w:space="0" w:color="D6EAA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1DF8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1DF8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2">
    <w:name w:val="Grid Table 1 Light Accent 2"/>
    <w:basedOn w:val="a4"/>
    <w:uiPriority w:val="46"/>
    <w:rsid w:val="00382307"/>
    <w:tblPr>
      <w:tblStyleRowBandSize w:val="1"/>
      <w:tblStyleColBandSize w:val="1"/>
      <w:tblBorders>
        <w:top w:val="single" w:sz="4" w:space="0" w:color="BFE2A8" w:themeColor="accent2" w:themeTint="66"/>
        <w:left w:val="single" w:sz="4" w:space="0" w:color="BFE2A8" w:themeColor="accent2" w:themeTint="66"/>
        <w:bottom w:val="single" w:sz="4" w:space="0" w:color="BFE2A8" w:themeColor="accent2" w:themeTint="66"/>
        <w:right w:val="single" w:sz="4" w:space="0" w:color="BFE2A8" w:themeColor="accent2" w:themeTint="66"/>
        <w:insideH w:val="single" w:sz="4" w:space="0" w:color="BFE2A8" w:themeColor="accent2" w:themeTint="66"/>
        <w:insideV w:val="single" w:sz="4" w:space="0" w:color="BFE2A8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FD37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D37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3">
    <w:name w:val="Grid Table 1 Light Accent 3"/>
    <w:basedOn w:val="a4"/>
    <w:uiPriority w:val="46"/>
    <w:rsid w:val="00382307"/>
    <w:tblPr>
      <w:tblStyleRowBandSize w:val="1"/>
      <w:tblStyleColBandSize w:val="1"/>
      <w:tblBorders>
        <w:top w:val="single" w:sz="4" w:space="0" w:color="A8E2C5" w:themeColor="accent3" w:themeTint="66"/>
        <w:left w:val="single" w:sz="4" w:space="0" w:color="A8E2C5" w:themeColor="accent3" w:themeTint="66"/>
        <w:bottom w:val="single" w:sz="4" w:space="0" w:color="A8E2C5" w:themeColor="accent3" w:themeTint="66"/>
        <w:right w:val="single" w:sz="4" w:space="0" w:color="A8E2C5" w:themeColor="accent3" w:themeTint="66"/>
        <w:insideH w:val="single" w:sz="4" w:space="0" w:color="A8E2C5" w:themeColor="accent3" w:themeTint="66"/>
        <w:insideV w:val="single" w:sz="4" w:space="0" w:color="A8E2C5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7CD4A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CD4A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4">
    <w:name w:val="Grid Table 1 Light Accent 4"/>
    <w:basedOn w:val="a4"/>
    <w:uiPriority w:val="46"/>
    <w:rsid w:val="00382307"/>
    <w:tblPr>
      <w:tblStyleRowBandSize w:val="1"/>
      <w:tblStyleColBandSize w:val="1"/>
      <w:tblBorders>
        <w:top w:val="single" w:sz="4" w:space="0" w:color="B4E6DA" w:themeColor="accent4" w:themeTint="66"/>
        <w:left w:val="single" w:sz="4" w:space="0" w:color="B4E6DA" w:themeColor="accent4" w:themeTint="66"/>
        <w:bottom w:val="single" w:sz="4" w:space="0" w:color="B4E6DA" w:themeColor="accent4" w:themeTint="66"/>
        <w:right w:val="single" w:sz="4" w:space="0" w:color="B4E6DA" w:themeColor="accent4" w:themeTint="66"/>
        <w:insideH w:val="single" w:sz="4" w:space="0" w:color="B4E6DA" w:themeColor="accent4" w:themeTint="66"/>
        <w:insideV w:val="single" w:sz="4" w:space="0" w:color="B4E6DA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8ED9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D9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5">
    <w:name w:val="Grid Table 1 Light Accent 5"/>
    <w:basedOn w:val="a4"/>
    <w:uiPriority w:val="46"/>
    <w:rsid w:val="00382307"/>
    <w:tblPr>
      <w:tblStyleRowBandSize w:val="1"/>
      <w:tblStyleColBandSize w:val="1"/>
      <w:tblBorders>
        <w:top w:val="single" w:sz="4" w:space="0" w:color="B8E0EB" w:themeColor="accent5" w:themeTint="66"/>
        <w:left w:val="single" w:sz="4" w:space="0" w:color="B8E0EB" w:themeColor="accent5" w:themeTint="66"/>
        <w:bottom w:val="single" w:sz="4" w:space="0" w:color="B8E0EB" w:themeColor="accent5" w:themeTint="66"/>
        <w:right w:val="single" w:sz="4" w:space="0" w:color="B8E0EB" w:themeColor="accent5" w:themeTint="66"/>
        <w:insideH w:val="single" w:sz="4" w:space="0" w:color="B8E0EB" w:themeColor="accent5" w:themeTint="66"/>
        <w:insideV w:val="single" w:sz="4" w:space="0" w:color="B8E0EB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4D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4D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">
    <w:name w:val="Grid Table 1 Light Accent 6"/>
    <w:basedOn w:val="a4"/>
    <w:uiPriority w:val="46"/>
    <w:rsid w:val="00382307"/>
    <w:tblPr>
      <w:tblStyleRowBandSize w:val="1"/>
      <w:tblStyleColBandSize w:val="1"/>
      <w:tblBorders>
        <w:top w:val="single" w:sz="4" w:space="0" w:color="B9E7FC" w:themeColor="accent6" w:themeTint="66"/>
        <w:left w:val="single" w:sz="4" w:space="0" w:color="B9E7FC" w:themeColor="accent6" w:themeTint="66"/>
        <w:bottom w:val="single" w:sz="4" w:space="0" w:color="B9E7FC" w:themeColor="accent6" w:themeTint="66"/>
        <w:right w:val="single" w:sz="4" w:space="0" w:color="B9E7FC" w:themeColor="accent6" w:themeTint="66"/>
        <w:insideH w:val="single" w:sz="4" w:space="0" w:color="B9E7FC" w:themeColor="accent6" w:themeTint="66"/>
        <w:insideV w:val="single" w:sz="4" w:space="0" w:color="B9E7FC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96DBFB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6DBF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9">
    <w:name w:val="Grid Table 2"/>
    <w:basedOn w:val="a4"/>
    <w:uiPriority w:val="47"/>
    <w:rsid w:val="00382307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">
    <w:name w:val="Grid Table 2 Accent 1"/>
    <w:basedOn w:val="a4"/>
    <w:uiPriority w:val="47"/>
    <w:rsid w:val="00382307"/>
    <w:tblPr>
      <w:tblStyleRowBandSize w:val="1"/>
      <w:tblStyleColBandSize w:val="1"/>
      <w:tblBorders>
        <w:top w:val="single" w:sz="2" w:space="0" w:color="C1DF87" w:themeColor="accent1" w:themeTint="99"/>
        <w:bottom w:val="single" w:sz="2" w:space="0" w:color="C1DF87" w:themeColor="accent1" w:themeTint="99"/>
        <w:insideH w:val="single" w:sz="2" w:space="0" w:color="C1DF87" w:themeColor="accent1" w:themeTint="99"/>
        <w:insideV w:val="single" w:sz="2" w:space="0" w:color="C1DF8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1DF8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1DF8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4D7" w:themeFill="accent1" w:themeFillTint="33"/>
      </w:tcPr>
    </w:tblStylePr>
    <w:tblStylePr w:type="band1Horz">
      <w:tblPr/>
      <w:tcPr>
        <w:shd w:val="clear" w:color="auto" w:fill="EAF4D7" w:themeFill="accent1" w:themeFillTint="33"/>
      </w:tcPr>
    </w:tblStylePr>
  </w:style>
  <w:style w:type="table" w:styleId="2-2">
    <w:name w:val="Grid Table 2 Accent 2"/>
    <w:basedOn w:val="a4"/>
    <w:uiPriority w:val="47"/>
    <w:rsid w:val="00382307"/>
    <w:tblPr>
      <w:tblStyleRowBandSize w:val="1"/>
      <w:tblStyleColBandSize w:val="1"/>
      <w:tblBorders>
        <w:top w:val="single" w:sz="2" w:space="0" w:color="9FD37C" w:themeColor="accent2" w:themeTint="99"/>
        <w:bottom w:val="single" w:sz="2" w:space="0" w:color="9FD37C" w:themeColor="accent2" w:themeTint="99"/>
        <w:insideH w:val="single" w:sz="2" w:space="0" w:color="9FD37C" w:themeColor="accent2" w:themeTint="99"/>
        <w:insideV w:val="single" w:sz="2" w:space="0" w:color="9FD37C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FD37C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FD37C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2-3">
    <w:name w:val="Grid Table 2 Accent 3"/>
    <w:basedOn w:val="a4"/>
    <w:uiPriority w:val="47"/>
    <w:rsid w:val="00382307"/>
    <w:tblPr>
      <w:tblStyleRowBandSize w:val="1"/>
      <w:tblStyleColBandSize w:val="1"/>
      <w:tblBorders>
        <w:top w:val="single" w:sz="2" w:space="0" w:color="7CD4A8" w:themeColor="accent3" w:themeTint="99"/>
        <w:bottom w:val="single" w:sz="2" w:space="0" w:color="7CD4A8" w:themeColor="accent3" w:themeTint="99"/>
        <w:insideH w:val="single" w:sz="2" w:space="0" w:color="7CD4A8" w:themeColor="accent3" w:themeTint="99"/>
        <w:insideV w:val="single" w:sz="2" w:space="0" w:color="7CD4A8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CD4A8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CD4A8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 w:themeFill="accent3" w:themeFillTint="33"/>
      </w:tcPr>
    </w:tblStylePr>
    <w:tblStylePr w:type="band1Horz">
      <w:tblPr/>
      <w:tcPr>
        <w:shd w:val="clear" w:color="auto" w:fill="D3F0E2" w:themeFill="accent3" w:themeFillTint="33"/>
      </w:tcPr>
    </w:tblStylePr>
  </w:style>
  <w:style w:type="table" w:styleId="2-4">
    <w:name w:val="Grid Table 2 Accent 4"/>
    <w:basedOn w:val="a4"/>
    <w:uiPriority w:val="47"/>
    <w:rsid w:val="00382307"/>
    <w:tblPr>
      <w:tblStyleRowBandSize w:val="1"/>
      <w:tblStyleColBandSize w:val="1"/>
      <w:tblBorders>
        <w:top w:val="single" w:sz="2" w:space="0" w:color="8ED9C7" w:themeColor="accent4" w:themeTint="99"/>
        <w:bottom w:val="single" w:sz="2" w:space="0" w:color="8ED9C7" w:themeColor="accent4" w:themeTint="99"/>
        <w:insideH w:val="single" w:sz="2" w:space="0" w:color="8ED9C7" w:themeColor="accent4" w:themeTint="99"/>
        <w:insideV w:val="single" w:sz="2" w:space="0" w:color="8ED9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D9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D9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2-5">
    <w:name w:val="Grid Table 2 Accent 5"/>
    <w:basedOn w:val="a4"/>
    <w:uiPriority w:val="47"/>
    <w:rsid w:val="00382307"/>
    <w:tblPr>
      <w:tblStyleRowBandSize w:val="1"/>
      <w:tblStyleColBandSize w:val="1"/>
      <w:tblBorders>
        <w:top w:val="single" w:sz="2" w:space="0" w:color="94D1E2" w:themeColor="accent5" w:themeTint="99"/>
        <w:bottom w:val="single" w:sz="2" w:space="0" w:color="94D1E2" w:themeColor="accent5" w:themeTint="99"/>
        <w:insideH w:val="single" w:sz="2" w:space="0" w:color="94D1E2" w:themeColor="accent5" w:themeTint="99"/>
        <w:insideV w:val="single" w:sz="2" w:space="0" w:color="94D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4D1E2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4D1E2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2-6">
    <w:name w:val="Grid Table 2 Accent 6"/>
    <w:basedOn w:val="a4"/>
    <w:uiPriority w:val="47"/>
    <w:rsid w:val="00382307"/>
    <w:tblPr>
      <w:tblStyleRowBandSize w:val="1"/>
      <w:tblStyleColBandSize w:val="1"/>
      <w:tblBorders>
        <w:top w:val="single" w:sz="2" w:space="0" w:color="96DBFB" w:themeColor="accent6" w:themeTint="99"/>
        <w:bottom w:val="single" w:sz="2" w:space="0" w:color="96DBFB" w:themeColor="accent6" w:themeTint="99"/>
        <w:insideH w:val="single" w:sz="2" w:space="0" w:color="96DBFB" w:themeColor="accent6" w:themeTint="99"/>
        <w:insideV w:val="single" w:sz="2" w:space="0" w:color="96DBFB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6DBFB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6DBFB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3FD" w:themeFill="accent6" w:themeFillTint="33"/>
      </w:tcPr>
    </w:tblStylePr>
    <w:tblStylePr w:type="band1Horz">
      <w:tblPr/>
      <w:tcPr>
        <w:shd w:val="clear" w:color="auto" w:fill="DCF3FD" w:themeFill="accent6" w:themeFillTint="33"/>
      </w:tcPr>
    </w:tblStylePr>
  </w:style>
  <w:style w:type="table" w:styleId="37">
    <w:name w:val="Grid Table 3"/>
    <w:basedOn w:val="a4"/>
    <w:uiPriority w:val="48"/>
    <w:rsid w:val="0038230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-1">
    <w:name w:val="Grid Table 3 Accent 1"/>
    <w:basedOn w:val="a4"/>
    <w:uiPriority w:val="48"/>
    <w:rsid w:val="00382307"/>
    <w:tblPr>
      <w:tblStyleRowBandSize w:val="1"/>
      <w:tblStyleColBandSize w:val="1"/>
      <w:tblBorders>
        <w:top w:val="single" w:sz="4" w:space="0" w:color="C1DF87" w:themeColor="accent1" w:themeTint="99"/>
        <w:left w:val="single" w:sz="4" w:space="0" w:color="C1DF87" w:themeColor="accent1" w:themeTint="99"/>
        <w:bottom w:val="single" w:sz="4" w:space="0" w:color="C1DF87" w:themeColor="accent1" w:themeTint="99"/>
        <w:right w:val="single" w:sz="4" w:space="0" w:color="C1DF87" w:themeColor="accent1" w:themeTint="99"/>
        <w:insideH w:val="single" w:sz="4" w:space="0" w:color="C1DF87" w:themeColor="accent1" w:themeTint="99"/>
        <w:insideV w:val="single" w:sz="4" w:space="0" w:color="C1DF8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4D7" w:themeFill="accent1" w:themeFillTint="33"/>
      </w:tcPr>
    </w:tblStylePr>
    <w:tblStylePr w:type="band1Horz">
      <w:tblPr/>
      <w:tcPr>
        <w:shd w:val="clear" w:color="auto" w:fill="EAF4D7" w:themeFill="accent1" w:themeFillTint="33"/>
      </w:tcPr>
    </w:tblStylePr>
    <w:tblStylePr w:type="neCell">
      <w:tblPr/>
      <w:tcPr>
        <w:tcBorders>
          <w:bottom w:val="single" w:sz="4" w:space="0" w:color="C1DF87" w:themeColor="accent1" w:themeTint="99"/>
        </w:tcBorders>
      </w:tcPr>
    </w:tblStylePr>
    <w:tblStylePr w:type="nwCell">
      <w:tblPr/>
      <w:tcPr>
        <w:tcBorders>
          <w:bottom w:val="single" w:sz="4" w:space="0" w:color="C1DF87" w:themeColor="accent1" w:themeTint="99"/>
        </w:tcBorders>
      </w:tcPr>
    </w:tblStylePr>
    <w:tblStylePr w:type="seCell">
      <w:tblPr/>
      <w:tcPr>
        <w:tcBorders>
          <w:top w:val="single" w:sz="4" w:space="0" w:color="C1DF87" w:themeColor="accent1" w:themeTint="99"/>
        </w:tcBorders>
      </w:tcPr>
    </w:tblStylePr>
    <w:tblStylePr w:type="swCell">
      <w:tblPr/>
      <w:tcPr>
        <w:tcBorders>
          <w:top w:val="single" w:sz="4" w:space="0" w:color="C1DF87" w:themeColor="accent1" w:themeTint="99"/>
        </w:tcBorders>
      </w:tcPr>
    </w:tblStylePr>
  </w:style>
  <w:style w:type="table" w:styleId="3-2">
    <w:name w:val="Grid Table 3 Accent 2"/>
    <w:basedOn w:val="a4"/>
    <w:uiPriority w:val="48"/>
    <w:rsid w:val="00382307"/>
    <w:tblPr>
      <w:tblStyleRowBandSize w:val="1"/>
      <w:tblStyleColBandSize w:val="1"/>
      <w:tblBorders>
        <w:top w:val="single" w:sz="4" w:space="0" w:color="9FD37C" w:themeColor="accent2" w:themeTint="99"/>
        <w:left w:val="single" w:sz="4" w:space="0" w:color="9FD37C" w:themeColor="accent2" w:themeTint="99"/>
        <w:bottom w:val="single" w:sz="4" w:space="0" w:color="9FD37C" w:themeColor="accent2" w:themeTint="99"/>
        <w:right w:val="single" w:sz="4" w:space="0" w:color="9FD37C" w:themeColor="accent2" w:themeTint="99"/>
        <w:insideH w:val="single" w:sz="4" w:space="0" w:color="9FD37C" w:themeColor="accent2" w:themeTint="99"/>
        <w:insideV w:val="single" w:sz="4" w:space="0" w:color="9FD37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  <w:tblStylePr w:type="neCell">
      <w:tblPr/>
      <w:tcPr>
        <w:tcBorders>
          <w:bottom w:val="single" w:sz="4" w:space="0" w:color="9FD37C" w:themeColor="accent2" w:themeTint="99"/>
        </w:tcBorders>
      </w:tcPr>
    </w:tblStylePr>
    <w:tblStylePr w:type="nwCell">
      <w:tblPr/>
      <w:tcPr>
        <w:tcBorders>
          <w:bottom w:val="single" w:sz="4" w:space="0" w:color="9FD37C" w:themeColor="accent2" w:themeTint="99"/>
        </w:tcBorders>
      </w:tcPr>
    </w:tblStylePr>
    <w:tblStylePr w:type="seCell">
      <w:tblPr/>
      <w:tcPr>
        <w:tcBorders>
          <w:top w:val="single" w:sz="4" w:space="0" w:color="9FD37C" w:themeColor="accent2" w:themeTint="99"/>
        </w:tcBorders>
      </w:tcPr>
    </w:tblStylePr>
    <w:tblStylePr w:type="swCell">
      <w:tblPr/>
      <w:tcPr>
        <w:tcBorders>
          <w:top w:val="single" w:sz="4" w:space="0" w:color="9FD37C" w:themeColor="accent2" w:themeTint="99"/>
        </w:tcBorders>
      </w:tcPr>
    </w:tblStylePr>
  </w:style>
  <w:style w:type="table" w:styleId="3-3">
    <w:name w:val="Grid Table 3 Accent 3"/>
    <w:basedOn w:val="a4"/>
    <w:uiPriority w:val="48"/>
    <w:rsid w:val="00382307"/>
    <w:tblPr>
      <w:tblStyleRowBandSize w:val="1"/>
      <w:tblStyleColBandSize w:val="1"/>
      <w:tblBorders>
        <w:top w:val="single" w:sz="4" w:space="0" w:color="7CD4A8" w:themeColor="accent3" w:themeTint="99"/>
        <w:left w:val="single" w:sz="4" w:space="0" w:color="7CD4A8" w:themeColor="accent3" w:themeTint="99"/>
        <w:bottom w:val="single" w:sz="4" w:space="0" w:color="7CD4A8" w:themeColor="accent3" w:themeTint="99"/>
        <w:right w:val="single" w:sz="4" w:space="0" w:color="7CD4A8" w:themeColor="accent3" w:themeTint="99"/>
        <w:insideH w:val="single" w:sz="4" w:space="0" w:color="7CD4A8" w:themeColor="accent3" w:themeTint="99"/>
        <w:insideV w:val="single" w:sz="4" w:space="0" w:color="7CD4A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F0E2" w:themeFill="accent3" w:themeFillTint="33"/>
      </w:tcPr>
    </w:tblStylePr>
    <w:tblStylePr w:type="band1Horz">
      <w:tblPr/>
      <w:tcPr>
        <w:shd w:val="clear" w:color="auto" w:fill="D3F0E2" w:themeFill="accent3" w:themeFillTint="33"/>
      </w:tcPr>
    </w:tblStylePr>
    <w:tblStylePr w:type="neCell">
      <w:tblPr/>
      <w:tcPr>
        <w:tcBorders>
          <w:bottom w:val="single" w:sz="4" w:space="0" w:color="7CD4A8" w:themeColor="accent3" w:themeTint="99"/>
        </w:tcBorders>
      </w:tcPr>
    </w:tblStylePr>
    <w:tblStylePr w:type="nwCell">
      <w:tblPr/>
      <w:tcPr>
        <w:tcBorders>
          <w:bottom w:val="single" w:sz="4" w:space="0" w:color="7CD4A8" w:themeColor="accent3" w:themeTint="99"/>
        </w:tcBorders>
      </w:tcPr>
    </w:tblStylePr>
    <w:tblStylePr w:type="seCell">
      <w:tblPr/>
      <w:tcPr>
        <w:tcBorders>
          <w:top w:val="single" w:sz="4" w:space="0" w:color="7CD4A8" w:themeColor="accent3" w:themeTint="99"/>
        </w:tcBorders>
      </w:tcPr>
    </w:tblStylePr>
    <w:tblStylePr w:type="swCell">
      <w:tblPr/>
      <w:tcPr>
        <w:tcBorders>
          <w:top w:val="single" w:sz="4" w:space="0" w:color="7CD4A8" w:themeColor="accent3" w:themeTint="99"/>
        </w:tcBorders>
      </w:tcPr>
    </w:tblStylePr>
  </w:style>
  <w:style w:type="table" w:styleId="3-4">
    <w:name w:val="Grid Table 3 Accent 4"/>
    <w:basedOn w:val="a4"/>
    <w:uiPriority w:val="48"/>
    <w:rsid w:val="00382307"/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  <w:insideV w:val="single" w:sz="4" w:space="0" w:color="8ED9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  <w:tblStylePr w:type="neCell">
      <w:tblPr/>
      <w:tcPr>
        <w:tcBorders>
          <w:bottom w:val="single" w:sz="4" w:space="0" w:color="8ED9C7" w:themeColor="accent4" w:themeTint="99"/>
        </w:tcBorders>
      </w:tcPr>
    </w:tblStylePr>
    <w:tblStylePr w:type="nwCell">
      <w:tblPr/>
      <w:tcPr>
        <w:tcBorders>
          <w:bottom w:val="single" w:sz="4" w:space="0" w:color="8ED9C7" w:themeColor="accent4" w:themeTint="99"/>
        </w:tcBorders>
      </w:tcPr>
    </w:tblStylePr>
    <w:tblStylePr w:type="seCell">
      <w:tblPr/>
      <w:tcPr>
        <w:tcBorders>
          <w:top w:val="single" w:sz="4" w:space="0" w:color="8ED9C7" w:themeColor="accent4" w:themeTint="99"/>
        </w:tcBorders>
      </w:tcPr>
    </w:tblStylePr>
    <w:tblStylePr w:type="swCell">
      <w:tblPr/>
      <w:tcPr>
        <w:tcBorders>
          <w:top w:val="single" w:sz="4" w:space="0" w:color="8ED9C7" w:themeColor="accent4" w:themeTint="99"/>
        </w:tcBorders>
      </w:tcPr>
    </w:tblStylePr>
  </w:style>
  <w:style w:type="table" w:styleId="3-5">
    <w:name w:val="Grid Table 3 Accent 5"/>
    <w:basedOn w:val="a4"/>
    <w:uiPriority w:val="48"/>
    <w:rsid w:val="00382307"/>
    <w:tblPr>
      <w:tblStyleRowBandSize w:val="1"/>
      <w:tblStyleColBandSize w:val="1"/>
      <w:tblBorders>
        <w:top w:val="single" w:sz="4" w:space="0" w:color="94D1E2" w:themeColor="accent5" w:themeTint="99"/>
        <w:left w:val="single" w:sz="4" w:space="0" w:color="94D1E2" w:themeColor="accent5" w:themeTint="99"/>
        <w:bottom w:val="single" w:sz="4" w:space="0" w:color="94D1E2" w:themeColor="accent5" w:themeTint="99"/>
        <w:right w:val="single" w:sz="4" w:space="0" w:color="94D1E2" w:themeColor="accent5" w:themeTint="99"/>
        <w:insideH w:val="single" w:sz="4" w:space="0" w:color="94D1E2" w:themeColor="accent5" w:themeTint="99"/>
        <w:insideV w:val="single" w:sz="4" w:space="0" w:color="94D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  <w:tblStylePr w:type="neCell">
      <w:tblPr/>
      <w:tcPr>
        <w:tcBorders>
          <w:bottom w:val="single" w:sz="4" w:space="0" w:color="94D1E2" w:themeColor="accent5" w:themeTint="99"/>
        </w:tcBorders>
      </w:tcPr>
    </w:tblStylePr>
    <w:tblStylePr w:type="nwCell">
      <w:tblPr/>
      <w:tcPr>
        <w:tcBorders>
          <w:bottom w:val="single" w:sz="4" w:space="0" w:color="94D1E2" w:themeColor="accent5" w:themeTint="99"/>
        </w:tcBorders>
      </w:tcPr>
    </w:tblStylePr>
    <w:tblStylePr w:type="seCell">
      <w:tblPr/>
      <w:tcPr>
        <w:tcBorders>
          <w:top w:val="single" w:sz="4" w:space="0" w:color="94D1E2" w:themeColor="accent5" w:themeTint="99"/>
        </w:tcBorders>
      </w:tcPr>
    </w:tblStylePr>
    <w:tblStylePr w:type="swCell">
      <w:tblPr/>
      <w:tcPr>
        <w:tcBorders>
          <w:top w:val="single" w:sz="4" w:space="0" w:color="94D1E2" w:themeColor="accent5" w:themeTint="99"/>
        </w:tcBorders>
      </w:tcPr>
    </w:tblStylePr>
  </w:style>
  <w:style w:type="table" w:styleId="3-6">
    <w:name w:val="Grid Table 3 Accent 6"/>
    <w:basedOn w:val="a4"/>
    <w:uiPriority w:val="48"/>
    <w:rsid w:val="00382307"/>
    <w:tblPr>
      <w:tblStyleRowBandSize w:val="1"/>
      <w:tblStyleColBandSize w:val="1"/>
      <w:tblBorders>
        <w:top w:val="single" w:sz="4" w:space="0" w:color="96DBFB" w:themeColor="accent6" w:themeTint="99"/>
        <w:left w:val="single" w:sz="4" w:space="0" w:color="96DBFB" w:themeColor="accent6" w:themeTint="99"/>
        <w:bottom w:val="single" w:sz="4" w:space="0" w:color="96DBFB" w:themeColor="accent6" w:themeTint="99"/>
        <w:right w:val="single" w:sz="4" w:space="0" w:color="96DBFB" w:themeColor="accent6" w:themeTint="99"/>
        <w:insideH w:val="single" w:sz="4" w:space="0" w:color="96DBFB" w:themeColor="accent6" w:themeTint="99"/>
        <w:insideV w:val="single" w:sz="4" w:space="0" w:color="96DBFB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CF3FD" w:themeFill="accent6" w:themeFillTint="33"/>
      </w:tcPr>
    </w:tblStylePr>
    <w:tblStylePr w:type="band1Horz">
      <w:tblPr/>
      <w:tcPr>
        <w:shd w:val="clear" w:color="auto" w:fill="DCF3FD" w:themeFill="accent6" w:themeFillTint="33"/>
      </w:tcPr>
    </w:tblStylePr>
    <w:tblStylePr w:type="neCell">
      <w:tblPr/>
      <w:tcPr>
        <w:tcBorders>
          <w:bottom w:val="single" w:sz="4" w:space="0" w:color="96DBFB" w:themeColor="accent6" w:themeTint="99"/>
        </w:tcBorders>
      </w:tcPr>
    </w:tblStylePr>
    <w:tblStylePr w:type="nwCell">
      <w:tblPr/>
      <w:tcPr>
        <w:tcBorders>
          <w:bottom w:val="single" w:sz="4" w:space="0" w:color="96DBFB" w:themeColor="accent6" w:themeTint="99"/>
        </w:tcBorders>
      </w:tcPr>
    </w:tblStylePr>
    <w:tblStylePr w:type="seCell">
      <w:tblPr/>
      <w:tcPr>
        <w:tcBorders>
          <w:top w:val="single" w:sz="4" w:space="0" w:color="96DBFB" w:themeColor="accent6" w:themeTint="99"/>
        </w:tcBorders>
      </w:tcPr>
    </w:tblStylePr>
    <w:tblStylePr w:type="swCell">
      <w:tblPr/>
      <w:tcPr>
        <w:tcBorders>
          <w:top w:val="single" w:sz="4" w:space="0" w:color="96DBFB" w:themeColor="accent6" w:themeTint="99"/>
        </w:tcBorders>
      </w:tcPr>
    </w:tblStylePr>
  </w:style>
  <w:style w:type="table" w:styleId="43">
    <w:name w:val="Grid Table 4"/>
    <w:basedOn w:val="a4"/>
    <w:uiPriority w:val="49"/>
    <w:rsid w:val="0038230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">
    <w:name w:val="Grid Table 4 Accent 1"/>
    <w:basedOn w:val="a4"/>
    <w:uiPriority w:val="49"/>
    <w:rsid w:val="00382307"/>
    <w:tblPr>
      <w:tblStyleRowBandSize w:val="1"/>
      <w:tblStyleColBandSize w:val="1"/>
      <w:tblBorders>
        <w:top w:val="single" w:sz="4" w:space="0" w:color="C1DF87" w:themeColor="accent1" w:themeTint="99"/>
        <w:left w:val="single" w:sz="4" w:space="0" w:color="C1DF87" w:themeColor="accent1" w:themeTint="99"/>
        <w:bottom w:val="single" w:sz="4" w:space="0" w:color="C1DF87" w:themeColor="accent1" w:themeTint="99"/>
        <w:right w:val="single" w:sz="4" w:space="0" w:color="C1DF87" w:themeColor="accent1" w:themeTint="99"/>
        <w:insideH w:val="single" w:sz="4" w:space="0" w:color="C1DF87" w:themeColor="accent1" w:themeTint="99"/>
        <w:insideV w:val="single" w:sz="4" w:space="0" w:color="C1DF8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9CB38" w:themeColor="accent1"/>
          <w:left w:val="single" w:sz="4" w:space="0" w:color="99CB38" w:themeColor="accent1"/>
          <w:bottom w:val="single" w:sz="4" w:space="0" w:color="99CB38" w:themeColor="accent1"/>
          <w:right w:val="single" w:sz="4" w:space="0" w:color="99CB38" w:themeColor="accent1"/>
          <w:insideH w:val="nil"/>
          <w:insideV w:val="nil"/>
        </w:tcBorders>
        <w:shd w:val="clear" w:color="auto" w:fill="99CB38" w:themeFill="accent1"/>
      </w:tcPr>
    </w:tblStylePr>
    <w:tblStylePr w:type="lastRow">
      <w:rPr>
        <w:b/>
        <w:bCs/>
      </w:rPr>
      <w:tblPr/>
      <w:tcPr>
        <w:tcBorders>
          <w:top w:val="double" w:sz="4" w:space="0" w:color="99CB3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4D7" w:themeFill="accent1" w:themeFillTint="33"/>
      </w:tcPr>
    </w:tblStylePr>
    <w:tblStylePr w:type="band1Horz">
      <w:tblPr/>
      <w:tcPr>
        <w:shd w:val="clear" w:color="auto" w:fill="EAF4D7" w:themeFill="accent1" w:themeFillTint="33"/>
      </w:tcPr>
    </w:tblStylePr>
  </w:style>
  <w:style w:type="table" w:styleId="4-2">
    <w:name w:val="Grid Table 4 Accent 2"/>
    <w:basedOn w:val="a4"/>
    <w:uiPriority w:val="49"/>
    <w:rsid w:val="00382307"/>
    <w:tblPr>
      <w:tblStyleRowBandSize w:val="1"/>
      <w:tblStyleColBandSize w:val="1"/>
      <w:tblBorders>
        <w:top w:val="single" w:sz="4" w:space="0" w:color="9FD37C" w:themeColor="accent2" w:themeTint="99"/>
        <w:left w:val="single" w:sz="4" w:space="0" w:color="9FD37C" w:themeColor="accent2" w:themeTint="99"/>
        <w:bottom w:val="single" w:sz="4" w:space="0" w:color="9FD37C" w:themeColor="accent2" w:themeTint="99"/>
        <w:right w:val="single" w:sz="4" w:space="0" w:color="9FD37C" w:themeColor="accent2" w:themeTint="99"/>
        <w:insideH w:val="single" w:sz="4" w:space="0" w:color="9FD37C" w:themeColor="accent2" w:themeTint="99"/>
        <w:insideV w:val="single" w:sz="4" w:space="0" w:color="9FD37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3A537" w:themeColor="accent2"/>
          <w:left w:val="single" w:sz="4" w:space="0" w:color="63A537" w:themeColor="accent2"/>
          <w:bottom w:val="single" w:sz="4" w:space="0" w:color="63A537" w:themeColor="accent2"/>
          <w:right w:val="single" w:sz="4" w:space="0" w:color="63A537" w:themeColor="accent2"/>
          <w:insideH w:val="nil"/>
          <w:insideV w:val="nil"/>
        </w:tcBorders>
        <w:shd w:val="clear" w:color="auto" w:fill="63A537" w:themeFill="accent2"/>
      </w:tcPr>
    </w:tblStylePr>
    <w:tblStylePr w:type="lastRow">
      <w:rPr>
        <w:b/>
        <w:bCs/>
      </w:rPr>
      <w:tblPr/>
      <w:tcPr>
        <w:tcBorders>
          <w:top w:val="double" w:sz="4" w:space="0" w:color="63A53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4-3">
    <w:name w:val="Grid Table 4 Accent 3"/>
    <w:basedOn w:val="a4"/>
    <w:uiPriority w:val="49"/>
    <w:rsid w:val="00382307"/>
    <w:tblPr>
      <w:tblStyleRowBandSize w:val="1"/>
      <w:tblStyleColBandSize w:val="1"/>
      <w:tblBorders>
        <w:top w:val="single" w:sz="4" w:space="0" w:color="7CD4A8" w:themeColor="accent3" w:themeTint="99"/>
        <w:left w:val="single" w:sz="4" w:space="0" w:color="7CD4A8" w:themeColor="accent3" w:themeTint="99"/>
        <w:bottom w:val="single" w:sz="4" w:space="0" w:color="7CD4A8" w:themeColor="accent3" w:themeTint="99"/>
        <w:right w:val="single" w:sz="4" w:space="0" w:color="7CD4A8" w:themeColor="accent3" w:themeTint="99"/>
        <w:insideH w:val="single" w:sz="4" w:space="0" w:color="7CD4A8" w:themeColor="accent3" w:themeTint="99"/>
        <w:insideV w:val="single" w:sz="4" w:space="0" w:color="7CD4A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7A76F" w:themeColor="accent3"/>
          <w:left w:val="single" w:sz="4" w:space="0" w:color="37A76F" w:themeColor="accent3"/>
          <w:bottom w:val="single" w:sz="4" w:space="0" w:color="37A76F" w:themeColor="accent3"/>
          <w:right w:val="single" w:sz="4" w:space="0" w:color="37A76F" w:themeColor="accent3"/>
          <w:insideH w:val="nil"/>
          <w:insideV w:val="nil"/>
        </w:tcBorders>
        <w:shd w:val="clear" w:color="auto" w:fill="37A76F" w:themeFill="accent3"/>
      </w:tcPr>
    </w:tblStylePr>
    <w:tblStylePr w:type="lastRow">
      <w:rPr>
        <w:b/>
        <w:bCs/>
      </w:rPr>
      <w:tblPr/>
      <w:tcPr>
        <w:tcBorders>
          <w:top w:val="double" w:sz="4" w:space="0" w:color="37A76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 w:themeFill="accent3" w:themeFillTint="33"/>
      </w:tcPr>
    </w:tblStylePr>
    <w:tblStylePr w:type="band1Horz">
      <w:tblPr/>
      <w:tcPr>
        <w:shd w:val="clear" w:color="auto" w:fill="D3F0E2" w:themeFill="accent3" w:themeFillTint="33"/>
      </w:tcPr>
    </w:tblStylePr>
  </w:style>
  <w:style w:type="table" w:styleId="4-4">
    <w:name w:val="Grid Table 4 Accent 4"/>
    <w:basedOn w:val="a4"/>
    <w:uiPriority w:val="49"/>
    <w:rsid w:val="00382307"/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  <w:insideV w:val="single" w:sz="4" w:space="0" w:color="8ED9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C1A3" w:themeColor="accent4"/>
          <w:left w:val="single" w:sz="4" w:space="0" w:color="44C1A3" w:themeColor="accent4"/>
          <w:bottom w:val="single" w:sz="4" w:space="0" w:color="44C1A3" w:themeColor="accent4"/>
          <w:right w:val="single" w:sz="4" w:space="0" w:color="44C1A3" w:themeColor="accent4"/>
          <w:insideH w:val="nil"/>
          <w:insideV w:val="nil"/>
        </w:tcBorders>
        <w:shd w:val="clear" w:color="auto" w:fill="44C1A3" w:themeFill="accent4"/>
      </w:tcPr>
    </w:tblStylePr>
    <w:tblStylePr w:type="lastRow">
      <w:rPr>
        <w:b/>
        <w:bCs/>
      </w:rPr>
      <w:tblPr/>
      <w:tcPr>
        <w:tcBorders>
          <w:top w:val="double" w:sz="4" w:space="0" w:color="44C1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4-5">
    <w:name w:val="Grid Table 4 Accent 5"/>
    <w:basedOn w:val="a4"/>
    <w:uiPriority w:val="49"/>
    <w:rsid w:val="00382307"/>
    <w:tblPr>
      <w:tblStyleRowBandSize w:val="1"/>
      <w:tblStyleColBandSize w:val="1"/>
      <w:tblBorders>
        <w:top w:val="single" w:sz="4" w:space="0" w:color="94D1E2" w:themeColor="accent5" w:themeTint="99"/>
        <w:left w:val="single" w:sz="4" w:space="0" w:color="94D1E2" w:themeColor="accent5" w:themeTint="99"/>
        <w:bottom w:val="single" w:sz="4" w:space="0" w:color="94D1E2" w:themeColor="accent5" w:themeTint="99"/>
        <w:right w:val="single" w:sz="4" w:space="0" w:color="94D1E2" w:themeColor="accent5" w:themeTint="99"/>
        <w:insideH w:val="single" w:sz="4" w:space="0" w:color="94D1E2" w:themeColor="accent5" w:themeTint="99"/>
        <w:insideV w:val="single" w:sz="4" w:space="0" w:color="94D1E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B3CF" w:themeColor="accent5"/>
          <w:left w:val="single" w:sz="4" w:space="0" w:color="4EB3CF" w:themeColor="accent5"/>
          <w:bottom w:val="single" w:sz="4" w:space="0" w:color="4EB3CF" w:themeColor="accent5"/>
          <w:right w:val="single" w:sz="4" w:space="0" w:color="4EB3CF" w:themeColor="accent5"/>
          <w:insideH w:val="nil"/>
          <w:insideV w:val="nil"/>
        </w:tcBorders>
        <w:shd w:val="clear" w:color="auto" w:fill="4EB3CF" w:themeFill="accent5"/>
      </w:tcPr>
    </w:tblStylePr>
    <w:tblStylePr w:type="lastRow">
      <w:rPr>
        <w:b/>
        <w:bCs/>
      </w:rPr>
      <w:tblPr/>
      <w:tcPr>
        <w:tcBorders>
          <w:top w:val="double" w:sz="4" w:space="0" w:color="4EB3C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4-6">
    <w:name w:val="Grid Table 4 Accent 6"/>
    <w:basedOn w:val="a4"/>
    <w:uiPriority w:val="49"/>
    <w:rsid w:val="00382307"/>
    <w:tblPr>
      <w:tblStyleRowBandSize w:val="1"/>
      <w:tblStyleColBandSize w:val="1"/>
      <w:tblBorders>
        <w:top w:val="single" w:sz="4" w:space="0" w:color="96DBFB" w:themeColor="accent6" w:themeTint="99"/>
        <w:left w:val="single" w:sz="4" w:space="0" w:color="96DBFB" w:themeColor="accent6" w:themeTint="99"/>
        <w:bottom w:val="single" w:sz="4" w:space="0" w:color="96DBFB" w:themeColor="accent6" w:themeTint="99"/>
        <w:right w:val="single" w:sz="4" w:space="0" w:color="96DBFB" w:themeColor="accent6" w:themeTint="99"/>
        <w:insideH w:val="single" w:sz="4" w:space="0" w:color="96DBFB" w:themeColor="accent6" w:themeTint="99"/>
        <w:insideV w:val="single" w:sz="4" w:space="0" w:color="96DBFB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1C3F9" w:themeColor="accent6"/>
          <w:left w:val="single" w:sz="4" w:space="0" w:color="51C3F9" w:themeColor="accent6"/>
          <w:bottom w:val="single" w:sz="4" w:space="0" w:color="51C3F9" w:themeColor="accent6"/>
          <w:right w:val="single" w:sz="4" w:space="0" w:color="51C3F9" w:themeColor="accent6"/>
          <w:insideH w:val="nil"/>
          <w:insideV w:val="nil"/>
        </w:tcBorders>
        <w:shd w:val="clear" w:color="auto" w:fill="51C3F9" w:themeFill="accent6"/>
      </w:tcPr>
    </w:tblStylePr>
    <w:tblStylePr w:type="lastRow">
      <w:rPr>
        <w:b/>
        <w:bCs/>
      </w:rPr>
      <w:tblPr/>
      <w:tcPr>
        <w:tcBorders>
          <w:top w:val="double" w:sz="4" w:space="0" w:color="51C3F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3FD" w:themeFill="accent6" w:themeFillTint="33"/>
      </w:tcPr>
    </w:tblStylePr>
    <w:tblStylePr w:type="band1Horz">
      <w:tblPr/>
      <w:tcPr>
        <w:shd w:val="clear" w:color="auto" w:fill="DCF3FD" w:themeFill="accent6" w:themeFillTint="33"/>
      </w:tcPr>
    </w:tblStylePr>
  </w:style>
  <w:style w:type="table" w:styleId="53">
    <w:name w:val="Grid Table 5 Dark"/>
    <w:basedOn w:val="a4"/>
    <w:uiPriority w:val="50"/>
    <w:rsid w:val="0038230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-1">
    <w:name w:val="Grid Table 5 Dark Accent 1"/>
    <w:basedOn w:val="a4"/>
    <w:uiPriority w:val="50"/>
    <w:rsid w:val="0038230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4D7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9CB38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9CB38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9CB3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9CB38" w:themeFill="accent1"/>
      </w:tcPr>
    </w:tblStylePr>
    <w:tblStylePr w:type="band1Vert">
      <w:tblPr/>
      <w:tcPr>
        <w:shd w:val="clear" w:color="auto" w:fill="D6EAAF" w:themeFill="accent1" w:themeFillTint="66"/>
      </w:tcPr>
    </w:tblStylePr>
    <w:tblStylePr w:type="band1Horz">
      <w:tblPr/>
      <w:tcPr>
        <w:shd w:val="clear" w:color="auto" w:fill="D6EAAF" w:themeFill="accent1" w:themeFillTint="66"/>
      </w:tcPr>
    </w:tblStylePr>
  </w:style>
  <w:style w:type="table" w:styleId="5-2">
    <w:name w:val="Grid Table 5 Dark Accent 2"/>
    <w:basedOn w:val="a4"/>
    <w:uiPriority w:val="50"/>
    <w:rsid w:val="0038230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F0D3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3A53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3A53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3A53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3A537" w:themeFill="accent2"/>
      </w:tcPr>
    </w:tblStylePr>
    <w:tblStylePr w:type="band1Vert">
      <w:tblPr/>
      <w:tcPr>
        <w:shd w:val="clear" w:color="auto" w:fill="BFE2A8" w:themeFill="accent2" w:themeFillTint="66"/>
      </w:tcPr>
    </w:tblStylePr>
    <w:tblStylePr w:type="band1Horz">
      <w:tblPr/>
      <w:tcPr>
        <w:shd w:val="clear" w:color="auto" w:fill="BFE2A8" w:themeFill="accent2" w:themeFillTint="66"/>
      </w:tcPr>
    </w:tblStylePr>
  </w:style>
  <w:style w:type="table" w:styleId="5-3">
    <w:name w:val="Grid Table 5 Dark Accent 3"/>
    <w:basedOn w:val="a4"/>
    <w:uiPriority w:val="50"/>
    <w:rsid w:val="0038230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F0E2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7A76F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7A76F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7A76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7A76F" w:themeFill="accent3"/>
      </w:tcPr>
    </w:tblStylePr>
    <w:tblStylePr w:type="band1Vert">
      <w:tblPr/>
      <w:tcPr>
        <w:shd w:val="clear" w:color="auto" w:fill="A8E2C5" w:themeFill="accent3" w:themeFillTint="66"/>
      </w:tcPr>
    </w:tblStylePr>
    <w:tblStylePr w:type="band1Horz">
      <w:tblPr/>
      <w:tcPr>
        <w:shd w:val="clear" w:color="auto" w:fill="A8E2C5" w:themeFill="accent3" w:themeFillTint="66"/>
      </w:tcPr>
    </w:tblStylePr>
  </w:style>
  <w:style w:type="table" w:styleId="5-4">
    <w:name w:val="Grid Table 5 Dark Accent 4"/>
    <w:basedOn w:val="a4"/>
    <w:uiPriority w:val="50"/>
    <w:rsid w:val="0038230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C1A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C1A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C1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C1A3" w:themeFill="accent4"/>
      </w:tcPr>
    </w:tblStylePr>
    <w:tblStylePr w:type="band1Vert">
      <w:tblPr/>
      <w:tcPr>
        <w:shd w:val="clear" w:color="auto" w:fill="B4E6DA" w:themeFill="accent4" w:themeFillTint="66"/>
      </w:tcPr>
    </w:tblStylePr>
    <w:tblStylePr w:type="band1Horz">
      <w:tblPr/>
      <w:tcPr>
        <w:shd w:val="clear" w:color="auto" w:fill="B4E6DA" w:themeFill="accent4" w:themeFillTint="66"/>
      </w:tcPr>
    </w:tblStylePr>
  </w:style>
  <w:style w:type="table" w:styleId="5-5">
    <w:name w:val="Grid Table 5 Dark Accent 5"/>
    <w:basedOn w:val="a4"/>
    <w:uiPriority w:val="50"/>
    <w:rsid w:val="0038230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FF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B3C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B3CF" w:themeFill="accent5"/>
      </w:tcPr>
    </w:tblStylePr>
    <w:tblStylePr w:type="band1Vert">
      <w:tblPr/>
      <w:tcPr>
        <w:shd w:val="clear" w:color="auto" w:fill="B8E0EB" w:themeFill="accent5" w:themeFillTint="66"/>
      </w:tcPr>
    </w:tblStylePr>
    <w:tblStylePr w:type="band1Horz">
      <w:tblPr/>
      <w:tcPr>
        <w:shd w:val="clear" w:color="auto" w:fill="B8E0EB" w:themeFill="accent5" w:themeFillTint="66"/>
      </w:tcPr>
    </w:tblStylePr>
  </w:style>
  <w:style w:type="table" w:styleId="5-6">
    <w:name w:val="Grid Table 5 Dark Accent 6"/>
    <w:basedOn w:val="a4"/>
    <w:uiPriority w:val="50"/>
    <w:rsid w:val="0038230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F3FD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1C3F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1C3F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1C3F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1C3F9" w:themeFill="accent6"/>
      </w:tcPr>
    </w:tblStylePr>
    <w:tblStylePr w:type="band1Vert">
      <w:tblPr/>
      <w:tcPr>
        <w:shd w:val="clear" w:color="auto" w:fill="B9E7FC" w:themeFill="accent6" w:themeFillTint="66"/>
      </w:tcPr>
    </w:tblStylePr>
    <w:tblStylePr w:type="band1Horz">
      <w:tblPr/>
      <w:tcPr>
        <w:shd w:val="clear" w:color="auto" w:fill="B9E7FC" w:themeFill="accent6" w:themeFillTint="66"/>
      </w:tcPr>
    </w:tblStylePr>
  </w:style>
  <w:style w:type="table" w:styleId="61">
    <w:name w:val="Grid Table 6 Colorful"/>
    <w:basedOn w:val="a4"/>
    <w:uiPriority w:val="51"/>
    <w:rsid w:val="0038230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">
    <w:name w:val="Grid Table 6 Colorful Accent 1"/>
    <w:basedOn w:val="a4"/>
    <w:uiPriority w:val="51"/>
    <w:rsid w:val="00382307"/>
    <w:rPr>
      <w:color w:val="729928" w:themeColor="accent1" w:themeShade="BF"/>
    </w:rPr>
    <w:tblPr>
      <w:tblStyleRowBandSize w:val="1"/>
      <w:tblStyleColBandSize w:val="1"/>
      <w:tblBorders>
        <w:top w:val="single" w:sz="4" w:space="0" w:color="C1DF87" w:themeColor="accent1" w:themeTint="99"/>
        <w:left w:val="single" w:sz="4" w:space="0" w:color="C1DF87" w:themeColor="accent1" w:themeTint="99"/>
        <w:bottom w:val="single" w:sz="4" w:space="0" w:color="C1DF87" w:themeColor="accent1" w:themeTint="99"/>
        <w:right w:val="single" w:sz="4" w:space="0" w:color="C1DF87" w:themeColor="accent1" w:themeTint="99"/>
        <w:insideH w:val="single" w:sz="4" w:space="0" w:color="C1DF87" w:themeColor="accent1" w:themeTint="99"/>
        <w:insideV w:val="single" w:sz="4" w:space="0" w:color="C1DF8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1DF8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1DF8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4D7" w:themeFill="accent1" w:themeFillTint="33"/>
      </w:tcPr>
    </w:tblStylePr>
    <w:tblStylePr w:type="band1Horz">
      <w:tblPr/>
      <w:tcPr>
        <w:shd w:val="clear" w:color="auto" w:fill="EAF4D7" w:themeFill="accent1" w:themeFillTint="33"/>
      </w:tcPr>
    </w:tblStylePr>
  </w:style>
  <w:style w:type="table" w:styleId="6-2">
    <w:name w:val="Grid Table 6 Colorful Accent 2"/>
    <w:basedOn w:val="a4"/>
    <w:uiPriority w:val="51"/>
    <w:rsid w:val="00382307"/>
    <w:rPr>
      <w:color w:val="4A7B29" w:themeColor="accent2" w:themeShade="BF"/>
    </w:rPr>
    <w:tblPr>
      <w:tblStyleRowBandSize w:val="1"/>
      <w:tblStyleColBandSize w:val="1"/>
      <w:tblBorders>
        <w:top w:val="single" w:sz="4" w:space="0" w:color="9FD37C" w:themeColor="accent2" w:themeTint="99"/>
        <w:left w:val="single" w:sz="4" w:space="0" w:color="9FD37C" w:themeColor="accent2" w:themeTint="99"/>
        <w:bottom w:val="single" w:sz="4" w:space="0" w:color="9FD37C" w:themeColor="accent2" w:themeTint="99"/>
        <w:right w:val="single" w:sz="4" w:space="0" w:color="9FD37C" w:themeColor="accent2" w:themeTint="99"/>
        <w:insideH w:val="single" w:sz="4" w:space="0" w:color="9FD37C" w:themeColor="accent2" w:themeTint="99"/>
        <w:insideV w:val="single" w:sz="4" w:space="0" w:color="9FD37C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9FD37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FD37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6-3">
    <w:name w:val="Grid Table 6 Colorful Accent 3"/>
    <w:basedOn w:val="a4"/>
    <w:uiPriority w:val="51"/>
    <w:rsid w:val="00382307"/>
    <w:rPr>
      <w:color w:val="297C52" w:themeColor="accent3" w:themeShade="BF"/>
    </w:rPr>
    <w:tblPr>
      <w:tblStyleRowBandSize w:val="1"/>
      <w:tblStyleColBandSize w:val="1"/>
      <w:tblBorders>
        <w:top w:val="single" w:sz="4" w:space="0" w:color="7CD4A8" w:themeColor="accent3" w:themeTint="99"/>
        <w:left w:val="single" w:sz="4" w:space="0" w:color="7CD4A8" w:themeColor="accent3" w:themeTint="99"/>
        <w:bottom w:val="single" w:sz="4" w:space="0" w:color="7CD4A8" w:themeColor="accent3" w:themeTint="99"/>
        <w:right w:val="single" w:sz="4" w:space="0" w:color="7CD4A8" w:themeColor="accent3" w:themeTint="99"/>
        <w:insideH w:val="single" w:sz="4" w:space="0" w:color="7CD4A8" w:themeColor="accent3" w:themeTint="99"/>
        <w:insideV w:val="single" w:sz="4" w:space="0" w:color="7CD4A8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7CD4A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CD4A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 w:themeFill="accent3" w:themeFillTint="33"/>
      </w:tcPr>
    </w:tblStylePr>
    <w:tblStylePr w:type="band1Horz">
      <w:tblPr/>
      <w:tcPr>
        <w:shd w:val="clear" w:color="auto" w:fill="D3F0E2" w:themeFill="accent3" w:themeFillTint="33"/>
      </w:tcPr>
    </w:tblStylePr>
  </w:style>
  <w:style w:type="table" w:styleId="6-4">
    <w:name w:val="Grid Table 6 Colorful Accent 4"/>
    <w:basedOn w:val="a4"/>
    <w:uiPriority w:val="51"/>
    <w:rsid w:val="00382307"/>
    <w:rPr>
      <w:color w:val="30927A" w:themeColor="accent4" w:themeShade="BF"/>
    </w:rPr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  <w:insideV w:val="single" w:sz="4" w:space="0" w:color="8ED9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8ED9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6-5">
    <w:name w:val="Grid Table 6 Colorful Accent 5"/>
    <w:basedOn w:val="a4"/>
    <w:uiPriority w:val="51"/>
    <w:rsid w:val="00382307"/>
    <w:rPr>
      <w:color w:val="2D8CA7" w:themeColor="accent5" w:themeShade="BF"/>
    </w:rPr>
    <w:tblPr>
      <w:tblStyleRowBandSize w:val="1"/>
      <w:tblStyleColBandSize w:val="1"/>
      <w:tblBorders>
        <w:top w:val="single" w:sz="4" w:space="0" w:color="94D1E2" w:themeColor="accent5" w:themeTint="99"/>
        <w:left w:val="single" w:sz="4" w:space="0" w:color="94D1E2" w:themeColor="accent5" w:themeTint="99"/>
        <w:bottom w:val="single" w:sz="4" w:space="0" w:color="94D1E2" w:themeColor="accent5" w:themeTint="99"/>
        <w:right w:val="single" w:sz="4" w:space="0" w:color="94D1E2" w:themeColor="accent5" w:themeTint="99"/>
        <w:insideH w:val="single" w:sz="4" w:space="0" w:color="94D1E2" w:themeColor="accent5" w:themeTint="99"/>
        <w:insideV w:val="single" w:sz="4" w:space="0" w:color="94D1E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4D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4D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6-6">
    <w:name w:val="Grid Table 6 Colorful Accent 6"/>
    <w:basedOn w:val="a4"/>
    <w:uiPriority w:val="51"/>
    <w:rsid w:val="00382307"/>
    <w:rPr>
      <w:color w:val="08A4EE" w:themeColor="accent6" w:themeShade="BF"/>
    </w:rPr>
    <w:tblPr>
      <w:tblStyleRowBandSize w:val="1"/>
      <w:tblStyleColBandSize w:val="1"/>
      <w:tblBorders>
        <w:top w:val="single" w:sz="4" w:space="0" w:color="96DBFB" w:themeColor="accent6" w:themeTint="99"/>
        <w:left w:val="single" w:sz="4" w:space="0" w:color="96DBFB" w:themeColor="accent6" w:themeTint="99"/>
        <w:bottom w:val="single" w:sz="4" w:space="0" w:color="96DBFB" w:themeColor="accent6" w:themeTint="99"/>
        <w:right w:val="single" w:sz="4" w:space="0" w:color="96DBFB" w:themeColor="accent6" w:themeTint="99"/>
        <w:insideH w:val="single" w:sz="4" w:space="0" w:color="96DBFB" w:themeColor="accent6" w:themeTint="99"/>
        <w:insideV w:val="single" w:sz="4" w:space="0" w:color="96DBFB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96DBFB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6DBF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3FD" w:themeFill="accent6" w:themeFillTint="33"/>
      </w:tcPr>
    </w:tblStylePr>
    <w:tblStylePr w:type="band1Horz">
      <w:tblPr/>
      <w:tcPr>
        <w:shd w:val="clear" w:color="auto" w:fill="DCF3FD" w:themeFill="accent6" w:themeFillTint="33"/>
      </w:tcPr>
    </w:tblStylePr>
  </w:style>
  <w:style w:type="table" w:styleId="71">
    <w:name w:val="Grid Table 7 Colorful"/>
    <w:basedOn w:val="a4"/>
    <w:uiPriority w:val="52"/>
    <w:rsid w:val="0038230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-1">
    <w:name w:val="Grid Table 7 Colorful Accent 1"/>
    <w:basedOn w:val="a4"/>
    <w:uiPriority w:val="52"/>
    <w:rsid w:val="00382307"/>
    <w:rPr>
      <w:color w:val="729928" w:themeColor="accent1" w:themeShade="BF"/>
    </w:rPr>
    <w:tblPr>
      <w:tblStyleRowBandSize w:val="1"/>
      <w:tblStyleColBandSize w:val="1"/>
      <w:tblBorders>
        <w:top w:val="single" w:sz="4" w:space="0" w:color="C1DF87" w:themeColor="accent1" w:themeTint="99"/>
        <w:left w:val="single" w:sz="4" w:space="0" w:color="C1DF87" w:themeColor="accent1" w:themeTint="99"/>
        <w:bottom w:val="single" w:sz="4" w:space="0" w:color="C1DF87" w:themeColor="accent1" w:themeTint="99"/>
        <w:right w:val="single" w:sz="4" w:space="0" w:color="C1DF87" w:themeColor="accent1" w:themeTint="99"/>
        <w:insideH w:val="single" w:sz="4" w:space="0" w:color="C1DF87" w:themeColor="accent1" w:themeTint="99"/>
        <w:insideV w:val="single" w:sz="4" w:space="0" w:color="C1DF8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4D7" w:themeFill="accent1" w:themeFillTint="33"/>
      </w:tcPr>
    </w:tblStylePr>
    <w:tblStylePr w:type="band1Horz">
      <w:tblPr/>
      <w:tcPr>
        <w:shd w:val="clear" w:color="auto" w:fill="EAF4D7" w:themeFill="accent1" w:themeFillTint="33"/>
      </w:tcPr>
    </w:tblStylePr>
    <w:tblStylePr w:type="neCell">
      <w:tblPr/>
      <w:tcPr>
        <w:tcBorders>
          <w:bottom w:val="single" w:sz="4" w:space="0" w:color="C1DF87" w:themeColor="accent1" w:themeTint="99"/>
        </w:tcBorders>
      </w:tcPr>
    </w:tblStylePr>
    <w:tblStylePr w:type="nwCell">
      <w:tblPr/>
      <w:tcPr>
        <w:tcBorders>
          <w:bottom w:val="single" w:sz="4" w:space="0" w:color="C1DF87" w:themeColor="accent1" w:themeTint="99"/>
        </w:tcBorders>
      </w:tcPr>
    </w:tblStylePr>
    <w:tblStylePr w:type="seCell">
      <w:tblPr/>
      <w:tcPr>
        <w:tcBorders>
          <w:top w:val="single" w:sz="4" w:space="0" w:color="C1DF87" w:themeColor="accent1" w:themeTint="99"/>
        </w:tcBorders>
      </w:tcPr>
    </w:tblStylePr>
    <w:tblStylePr w:type="swCell">
      <w:tblPr/>
      <w:tcPr>
        <w:tcBorders>
          <w:top w:val="single" w:sz="4" w:space="0" w:color="C1DF87" w:themeColor="accent1" w:themeTint="99"/>
        </w:tcBorders>
      </w:tcPr>
    </w:tblStylePr>
  </w:style>
  <w:style w:type="table" w:styleId="7-2">
    <w:name w:val="Grid Table 7 Colorful Accent 2"/>
    <w:basedOn w:val="a4"/>
    <w:uiPriority w:val="52"/>
    <w:rsid w:val="00382307"/>
    <w:rPr>
      <w:color w:val="4A7B29" w:themeColor="accent2" w:themeShade="BF"/>
    </w:rPr>
    <w:tblPr>
      <w:tblStyleRowBandSize w:val="1"/>
      <w:tblStyleColBandSize w:val="1"/>
      <w:tblBorders>
        <w:top w:val="single" w:sz="4" w:space="0" w:color="9FD37C" w:themeColor="accent2" w:themeTint="99"/>
        <w:left w:val="single" w:sz="4" w:space="0" w:color="9FD37C" w:themeColor="accent2" w:themeTint="99"/>
        <w:bottom w:val="single" w:sz="4" w:space="0" w:color="9FD37C" w:themeColor="accent2" w:themeTint="99"/>
        <w:right w:val="single" w:sz="4" w:space="0" w:color="9FD37C" w:themeColor="accent2" w:themeTint="99"/>
        <w:insideH w:val="single" w:sz="4" w:space="0" w:color="9FD37C" w:themeColor="accent2" w:themeTint="99"/>
        <w:insideV w:val="single" w:sz="4" w:space="0" w:color="9FD37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  <w:tblStylePr w:type="neCell">
      <w:tblPr/>
      <w:tcPr>
        <w:tcBorders>
          <w:bottom w:val="single" w:sz="4" w:space="0" w:color="9FD37C" w:themeColor="accent2" w:themeTint="99"/>
        </w:tcBorders>
      </w:tcPr>
    </w:tblStylePr>
    <w:tblStylePr w:type="nwCell">
      <w:tblPr/>
      <w:tcPr>
        <w:tcBorders>
          <w:bottom w:val="single" w:sz="4" w:space="0" w:color="9FD37C" w:themeColor="accent2" w:themeTint="99"/>
        </w:tcBorders>
      </w:tcPr>
    </w:tblStylePr>
    <w:tblStylePr w:type="seCell">
      <w:tblPr/>
      <w:tcPr>
        <w:tcBorders>
          <w:top w:val="single" w:sz="4" w:space="0" w:color="9FD37C" w:themeColor="accent2" w:themeTint="99"/>
        </w:tcBorders>
      </w:tcPr>
    </w:tblStylePr>
    <w:tblStylePr w:type="swCell">
      <w:tblPr/>
      <w:tcPr>
        <w:tcBorders>
          <w:top w:val="single" w:sz="4" w:space="0" w:color="9FD37C" w:themeColor="accent2" w:themeTint="99"/>
        </w:tcBorders>
      </w:tcPr>
    </w:tblStylePr>
  </w:style>
  <w:style w:type="table" w:styleId="7-3">
    <w:name w:val="Grid Table 7 Colorful Accent 3"/>
    <w:basedOn w:val="a4"/>
    <w:uiPriority w:val="52"/>
    <w:rsid w:val="00382307"/>
    <w:rPr>
      <w:color w:val="297C52" w:themeColor="accent3" w:themeShade="BF"/>
    </w:rPr>
    <w:tblPr>
      <w:tblStyleRowBandSize w:val="1"/>
      <w:tblStyleColBandSize w:val="1"/>
      <w:tblBorders>
        <w:top w:val="single" w:sz="4" w:space="0" w:color="7CD4A8" w:themeColor="accent3" w:themeTint="99"/>
        <w:left w:val="single" w:sz="4" w:space="0" w:color="7CD4A8" w:themeColor="accent3" w:themeTint="99"/>
        <w:bottom w:val="single" w:sz="4" w:space="0" w:color="7CD4A8" w:themeColor="accent3" w:themeTint="99"/>
        <w:right w:val="single" w:sz="4" w:space="0" w:color="7CD4A8" w:themeColor="accent3" w:themeTint="99"/>
        <w:insideH w:val="single" w:sz="4" w:space="0" w:color="7CD4A8" w:themeColor="accent3" w:themeTint="99"/>
        <w:insideV w:val="single" w:sz="4" w:space="0" w:color="7CD4A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F0E2" w:themeFill="accent3" w:themeFillTint="33"/>
      </w:tcPr>
    </w:tblStylePr>
    <w:tblStylePr w:type="band1Horz">
      <w:tblPr/>
      <w:tcPr>
        <w:shd w:val="clear" w:color="auto" w:fill="D3F0E2" w:themeFill="accent3" w:themeFillTint="33"/>
      </w:tcPr>
    </w:tblStylePr>
    <w:tblStylePr w:type="neCell">
      <w:tblPr/>
      <w:tcPr>
        <w:tcBorders>
          <w:bottom w:val="single" w:sz="4" w:space="0" w:color="7CD4A8" w:themeColor="accent3" w:themeTint="99"/>
        </w:tcBorders>
      </w:tcPr>
    </w:tblStylePr>
    <w:tblStylePr w:type="nwCell">
      <w:tblPr/>
      <w:tcPr>
        <w:tcBorders>
          <w:bottom w:val="single" w:sz="4" w:space="0" w:color="7CD4A8" w:themeColor="accent3" w:themeTint="99"/>
        </w:tcBorders>
      </w:tcPr>
    </w:tblStylePr>
    <w:tblStylePr w:type="seCell">
      <w:tblPr/>
      <w:tcPr>
        <w:tcBorders>
          <w:top w:val="single" w:sz="4" w:space="0" w:color="7CD4A8" w:themeColor="accent3" w:themeTint="99"/>
        </w:tcBorders>
      </w:tcPr>
    </w:tblStylePr>
    <w:tblStylePr w:type="swCell">
      <w:tblPr/>
      <w:tcPr>
        <w:tcBorders>
          <w:top w:val="single" w:sz="4" w:space="0" w:color="7CD4A8" w:themeColor="accent3" w:themeTint="99"/>
        </w:tcBorders>
      </w:tcPr>
    </w:tblStylePr>
  </w:style>
  <w:style w:type="table" w:styleId="7-4">
    <w:name w:val="Grid Table 7 Colorful Accent 4"/>
    <w:basedOn w:val="a4"/>
    <w:uiPriority w:val="52"/>
    <w:rsid w:val="00382307"/>
    <w:rPr>
      <w:color w:val="30927A" w:themeColor="accent4" w:themeShade="BF"/>
    </w:rPr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  <w:insideV w:val="single" w:sz="4" w:space="0" w:color="8ED9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  <w:tblStylePr w:type="neCell">
      <w:tblPr/>
      <w:tcPr>
        <w:tcBorders>
          <w:bottom w:val="single" w:sz="4" w:space="0" w:color="8ED9C7" w:themeColor="accent4" w:themeTint="99"/>
        </w:tcBorders>
      </w:tcPr>
    </w:tblStylePr>
    <w:tblStylePr w:type="nwCell">
      <w:tblPr/>
      <w:tcPr>
        <w:tcBorders>
          <w:bottom w:val="single" w:sz="4" w:space="0" w:color="8ED9C7" w:themeColor="accent4" w:themeTint="99"/>
        </w:tcBorders>
      </w:tcPr>
    </w:tblStylePr>
    <w:tblStylePr w:type="seCell">
      <w:tblPr/>
      <w:tcPr>
        <w:tcBorders>
          <w:top w:val="single" w:sz="4" w:space="0" w:color="8ED9C7" w:themeColor="accent4" w:themeTint="99"/>
        </w:tcBorders>
      </w:tcPr>
    </w:tblStylePr>
    <w:tblStylePr w:type="swCell">
      <w:tblPr/>
      <w:tcPr>
        <w:tcBorders>
          <w:top w:val="single" w:sz="4" w:space="0" w:color="8ED9C7" w:themeColor="accent4" w:themeTint="99"/>
        </w:tcBorders>
      </w:tcPr>
    </w:tblStylePr>
  </w:style>
  <w:style w:type="table" w:styleId="7-5">
    <w:name w:val="Grid Table 7 Colorful Accent 5"/>
    <w:basedOn w:val="a4"/>
    <w:uiPriority w:val="52"/>
    <w:rsid w:val="00382307"/>
    <w:rPr>
      <w:color w:val="2D8CA7" w:themeColor="accent5" w:themeShade="BF"/>
    </w:rPr>
    <w:tblPr>
      <w:tblStyleRowBandSize w:val="1"/>
      <w:tblStyleColBandSize w:val="1"/>
      <w:tblBorders>
        <w:top w:val="single" w:sz="4" w:space="0" w:color="94D1E2" w:themeColor="accent5" w:themeTint="99"/>
        <w:left w:val="single" w:sz="4" w:space="0" w:color="94D1E2" w:themeColor="accent5" w:themeTint="99"/>
        <w:bottom w:val="single" w:sz="4" w:space="0" w:color="94D1E2" w:themeColor="accent5" w:themeTint="99"/>
        <w:right w:val="single" w:sz="4" w:space="0" w:color="94D1E2" w:themeColor="accent5" w:themeTint="99"/>
        <w:insideH w:val="single" w:sz="4" w:space="0" w:color="94D1E2" w:themeColor="accent5" w:themeTint="99"/>
        <w:insideV w:val="single" w:sz="4" w:space="0" w:color="94D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  <w:tblStylePr w:type="neCell">
      <w:tblPr/>
      <w:tcPr>
        <w:tcBorders>
          <w:bottom w:val="single" w:sz="4" w:space="0" w:color="94D1E2" w:themeColor="accent5" w:themeTint="99"/>
        </w:tcBorders>
      </w:tcPr>
    </w:tblStylePr>
    <w:tblStylePr w:type="nwCell">
      <w:tblPr/>
      <w:tcPr>
        <w:tcBorders>
          <w:bottom w:val="single" w:sz="4" w:space="0" w:color="94D1E2" w:themeColor="accent5" w:themeTint="99"/>
        </w:tcBorders>
      </w:tcPr>
    </w:tblStylePr>
    <w:tblStylePr w:type="seCell">
      <w:tblPr/>
      <w:tcPr>
        <w:tcBorders>
          <w:top w:val="single" w:sz="4" w:space="0" w:color="94D1E2" w:themeColor="accent5" w:themeTint="99"/>
        </w:tcBorders>
      </w:tcPr>
    </w:tblStylePr>
    <w:tblStylePr w:type="swCell">
      <w:tblPr/>
      <w:tcPr>
        <w:tcBorders>
          <w:top w:val="single" w:sz="4" w:space="0" w:color="94D1E2" w:themeColor="accent5" w:themeTint="99"/>
        </w:tcBorders>
      </w:tcPr>
    </w:tblStylePr>
  </w:style>
  <w:style w:type="table" w:styleId="7-6">
    <w:name w:val="Grid Table 7 Colorful Accent 6"/>
    <w:basedOn w:val="a4"/>
    <w:uiPriority w:val="52"/>
    <w:rsid w:val="00382307"/>
    <w:rPr>
      <w:color w:val="08A4EE" w:themeColor="accent6" w:themeShade="BF"/>
    </w:rPr>
    <w:tblPr>
      <w:tblStyleRowBandSize w:val="1"/>
      <w:tblStyleColBandSize w:val="1"/>
      <w:tblBorders>
        <w:top w:val="single" w:sz="4" w:space="0" w:color="96DBFB" w:themeColor="accent6" w:themeTint="99"/>
        <w:left w:val="single" w:sz="4" w:space="0" w:color="96DBFB" w:themeColor="accent6" w:themeTint="99"/>
        <w:bottom w:val="single" w:sz="4" w:space="0" w:color="96DBFB" w:themeColor="accent6" w:themeTint="99"/>
        <w:right w:val="single" w:sz="4" w:space="0" w:color="96DBFB" w:themeColor="accent6" w:themeTint="99"/>
        <w:insideH w:val="single" w:sz="4" w:space="0" w:color="96DBFB" w:themeColor="accent6" w:themeTint="99"/>
        <w:insideV w:val="single" w:sz="4" w:space="0" w:color="96DBFB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CF3FD" w:themeFill="accent6" w:themeFillTint="33"/>
      </w:tcPr>
    </w:tblStylePr>
    <w:tblStylePr w:type="band1Horz">
      <w:tblPr/>
      <w:tcPr>
        <w:shd w:val="clear" w:color="auto" w:fill="DCF3FD" w:themeFill="accent6" w:themeFillTint="33"/>
      </w:tcPr>
    </w:tblStylePr>
    <w:tblStylePr w:type="neCell">
      <w:tblPr/>
      <w:tcPr>
        <w:tcBorders>
          <w:bottom w:val="single" w:sz="4" w:space="0" w:color="96DBFB" w:themeColor="accent6" w:themeTint="99"/>
        </w:tcBorders>
      </w:tcPr>
    </w:tblStylePr>
    <w:tblStylePr w:type="nwCell">
      <w:tblPr/>
      <w:tcPr>
        <w:tcBorders>
          <w:bottom w:val="single" w:sz="4" w:space="0" w:color="96DBFB" w:themeColor="accent6" w:themeTint="99"/>
        </w:tcBorders>
      </w:tcPr>
    </w:tblStylePr>
    <w:tblStylePr w:type="seCell">
      <w:tblPr/>
      <w:tcPr>
        <w:tcBorders>
          <w:top w:val="single" w:sz="4" w:space="0" w:color="96DBFB" w:themeColor="accent6" w:themeTint="99"/>
        </w:tcBorders>
      </w:tcPr>
    </w:tblStylePr>
    <w:tblStylePr w:type="swCell">
      <w:tblPr/>
      <w:tcPr>
        <w:tcBorders>
          <w:top w:val="single" w:sz="4" w:space="0" w:color="96DBFB" w:themeColor="accent6" w:themeTint="99"/>
        </w:tcBorders>
      </w:tcPr>
    </w:tblStylePr>
  </w:style>
  <w:style w:type="character" w:styleId="affff2">
    <w:name w:val="Hashtag"/>
    <w:basedOn w:val="a3"/>
    <w:uiPriority w:val="99"/>
    <w:semiHidden/>
    <w:unhideWhenUsed/>
    <w:rsid w:val="00382307"/>
    <w:rPr>
      <w:rFonts w:ascii="Meiryo UI" w:eastAsia="Meiryo UI" w:hAnsi="Meiryo UI" w:cs="Meiryo UI"/>
      <w:color w:val="2B579A"/>
      <w:shd w:val="clear" w:color="auto" w:fill="E1DFDD"/>
    </w:rPr>
  </w:style>
  <w:style w:type="character" w:styleId="HTML">
    <w:name w:val="HTML Acronym"/>
    <w:basedOn w:val="a3"/>
    <w:uiPriority w:val="99"/>
    <w:semiHidden/>
    <w:unhideWhenUsed/>
    <w:rsid w:val="00382307"/>
    <w:rPr>
      <w:rFonts w:ascii="Meiryo UI" w:eastAsia="Meiryo UI" w:hAnsi="Meiryo UI" w:cs="Meiryo UI"/>
    </w:rPr>
  </w:style>
  <w:style w:type="paragraph" w:styleId="HTML0">
    <w:name w:val="HTML Address"/>
    <w:basedOn w:val="a2"/>
    <w:link w:val="HTML1"/>
    <w:uiPriority w:val="99"/>
    <w:semiHidden/>
    <w:unhideWhenUsed/>
    <w:rsid w:val="00382307"/>
    <w:pPr>
      <w:spacing w:line="240" w:lineRule="auto"/>
    </w:pPr>
    <w:rPr>
      <w:i/>
      <w:iCs/>
    </w:rPr>
  </w:style>
  <w:style w:type="character" w:customStyle="1" w:styleId="HTML1">
    <w:name w:val="HTML アドレス (文字)"/>
    <w:basedOn w:val="a3"/>
    <w:link w:val="HTML0"/>
    <w:uiPriority w:val="99"/>
    <w:semiHidden/>
    <w:rsid w:val="00382307"/>
    <w:rPr>
      <w:rFonts w:ascii="Meiryo UI" w:eastAsia="Meiryo UI" w:hAnsi="Meiryo UI" w:cs="Meiryo UI"/>
      <w:i/>
      <w:iCs/>
      <w:sz w:val="18"/>
      <w:szCs w:val="16"/>
      <w:lang w:bidi="en-US"/>
    </w:rPr>
  </w:style>
  <w:style w:type="character" w:styleId="HTML2">
    <w:name w:val="HTML Cite"/>
    <w:basedOn w:val="a3"/>
    <w:uiPriority w:val="99"/>
    <w:semiHidden/>
    <w:unhideWhenUsed/>
    <w:rsid w:val="00382307"/>
    <w:rPr>
      <w:rFonts w:ascii="Meiryo UI" w:eastAsia="Meiryo UI" w:hAnsi="Meiryo UI" w:cs="Meiryo UI"/>
      <w:i/>
      <w:iCs/>
    </w:rPr>
  </w:style>
  <w:style w:type="character" w:styleId="HTML3">
    <w:name w:val="HTML Code"/>
    <w:basedOn w:val="a3"/>
    <w:uiPriority w:val="99"/>
    <w:semiHidden/>
    <w:unhideWhenUsed/>
    <w:rsid w:val="00382307"/>
    <w:rPr>
      <w:rFonts w:ascii="Meiryo UI" w:eastAsia="Meiryo UI" w:hAnsi="Meiryo UI" w:cs="Consolas"/>
      <w:sz w:val="20"/>
      <w:szCs w:val="20"/>
    </w:rPr>
  </w:style>
  <w:style w:type="character" w:styleId="HTML4">
    <w:name w:val="HTML Definition"/>
    <w:basedOn w:val="a3"/>
    <w:uiPriority w:val="99"/>
    <w:semiHidden/>
    <w:unhideWhenUsed/>
    <w:rsid w:val="00382307"/>
    <w:rPr>
      <w:rFonts w:ascii="Meiryo UI" w:eastAsia="Meiryo UI" w:hAnsi="Meiryo UI" w:cs="Meiryo UI"/>
      <w:i/>
      <w:iCs/>
    </w:rPr>
  </w:style>
  <w:style w:type="character" w:styleId="HTML5">
    <w:name w:val="HTML Keyboard"/>
    <w:basedOn w:val="a3"/>
    <w:uiPriority w:val="99"/>
    <w:semiHidden/>
    <w:unhideWhenUsed/>
    <w:rsid w:val="00382307"/>
    <w:rPr>
      <w:rFonts w:ascii="Meiryo UI" w:eastAsia="Meiryo UI" w:hAnsi="Meiryo UI" w:cs="Consolas"/>
      <w:sz w:val="20"/>
      <w:szCs w:val="20"/>
    </w:rPr>
  </w:style>
  <w:style w:type="paragraph" w:styleId="HTML6">
    <w:name w:val="HTML Preformatted"/>
    <w:basedOn w:val="a2"/>
    <w:link w:val="HTML7"/>
    <w:uiPriority w:val="99"/>
    <w:semiHidden/>
    <w:unhideWhenUsed/>
    <w:rsid w:val="00382307"/>
    <w:pPr>
      <w:spacing w:line="240" w:lineRule="auto"/>
    </w:pPr>
    <w:rPr>
      <w:sz w:val="20"/>
      <w:szCs w:val="20"/>
    </w:rPr>
  </w:style>
  <w:style w:type="character" w:customStyle="1" w:styleId="HTML7">
    <w:name w:val="HTML 書式付き (文字)"/>
    <w:basedOn w:val="a3"/>
    <w:link w:val="HTML6"/>
    <w:uiPriority w:val="99"/>
    <w:semiHidden/>
    <w:rsid w:val="00382307"/>
    <w:rPr>
      <w:rFonts w:ascii="Meiryo UI" w:eastAsia="Meiryo UI" w:hAnsi="Meiryo UI" w:cs="Meiryo UI"/>
      <w:sz w:val="20"/>
      <w:szCs w:val="20"/>
      <w:lang w:bidi="en-US"/>
    </w:rPr>
  </w:style>
  <w:style w:type="character" w:styleId="HTML8">
    <w:name w:val="HTML Sample"/>
    <w:basedOn w:val="a3"/>
    <w:uiPriority w:val="99"/>
    <w:semiHidden/>
    <w:unhideWhenUsed/>
    <w:rsid w:val="00382307"/>
    <w:rPr>
      <w:rFonts w:ascii="Meiryo UI" w:eastAsia="Meiryo UI" w:hAnsi="Meiryo UI" w:cs="Consolas"/>
      <w:sz w:val="24"/>
      <w:szCs w:val="24"/>
    </w:rPr>
  </w:style>
  <w:style w:type="character" w:styleId="HTML9">
    <w:name w:val="HTML Typewriter"/>
    <w:basedOn w:val="a3"/>
    <w:uiPriority w:val="99"/>
    <w:semiHidden/>
    <w:unhideWhenUsed/>
    <w:rsid w:val="00382307"/>
    <w:rPr>
      <w:rFonts w:ascii="Meiryo UI" w:eastAsia="Meiryo UI" w:hAnsi="Meiryo UI" w:cs="Consolas"/>
      <w:sz w:val="20"/>
      <w:szCs w:val="20"/>
    </w:rPr>
  </w:style>
  <w:style w:type="character" w:styleId="HTMLa">
    <w:name w:val="HTML Variable"/>
    <w:basedOn w:val="a3"/>
    <w:uiPriority w:val="99"/>
    <w:semiHidden/>
    <w:unhideWhenUsed/>
    <w:rsid w:val="00382307"/>
    <w:rPr>
      <w:rFonts w:ascii="Meiryo UI" w:eastAsia="Meiryo UI" w:hAnsi="Meiryo UI" w:cs="Meiryo UI"/>
      <w:i/>
      <w:iCs/>
    </w:rPr>
  </w:style>
  <w:style w:type="paragraph" w:styleId="16">
    <w:name w:val="index 1"/>
    <w:basedOn w:val="a2"/>
    <w:next w:val="a2"/>
    <w:autoRedefine/>
    <w:uiPriority w:val="99"/>
    <w:semiHidden/>
    <w:unhideWhenUsed/>
    <w:rsid w:val="00382307"/>
    <w:pPr>
      <w:spacing w:line="240" w:lineRule="auto"/>
      <w:ind w:left="180" w:hanging="180"/>
    </w:pPr>
  </w:style>
  <w:style w:type="paragraph" w:styleId="2a">
    <w:name w:val="index 2"/>
    <w:basedOn w:val="a2"/>
    <w:next w:val="a2"/>
    <w:autoRedefine/>
    <w:uiPriority w:val="99"/>
    <w:semiHidden/>
    <w:unhideWhenUsed/>
    <w:rsid w:val="00382307"/>
    <w:pPr>
      <w:spacing w:line="240" w:lineRule="auto"/>
      <w:ind w:left="360" w:hanging="180"/>
    </w:pPr>
  </w:style>
  <w:style w:type="paragraph" w:styleId="38">
    <w:name w:val="index 3"/>
    <w:basedOn w:val="a2"/>
    <w:next w:val="a2"/>
    <w:autoRedefine/>
    <w:uiPriority w:val="99"/>
    <w:semiHidden/>
    <w:unhideWhenUsed/>
    <w:rsid w:val="00382307"/>
    <w:pPr>
      <w:spacing w:line="240" w:lineRule="auto"/>
      <w:ind w:left="540" w:hanging="180"/>
    </w:pPr>
  </w:style>
  <w:style w:type="paragraph" w:styleId="44">
    <w:name w:val="index 4"/>
    <w:basedOn w:val="a2"/>
    <w:next w:val="a2"/>
    <w:autoRedefine/>
    <w:uiPriority w:val="99"/>
    <w:semiHidden/>
    <w:unhideWhenUsed/>
    <w:rsid w:val="00382307"/>
    <w:pPr>
      <w:spacing w:line="240" w:lineRule="auto"/>
      <w:ind w:left="720" w:hanging="180"/>
    </w:pPr>
  </w:style>
  <w:style w:type="paragraph" w:styleId="54">
    <w:name w:val="index 5"/>
    <w:basedOn w:val="a2"/>
    <w:next w:val="a2"/>
    <w:autoRedefine/>
    <w:uiPriority w:val="99"/>
    <w:semiHidden/>
    <w:unhideWhenUsed/>
    <w:rsid w:val="00382307"/>
    <w:pPr>
      <w:spacing w:line="240" w:lineRule="auto"/>
      <w:ind w:left="900" w:hanging="180"/>
    </w:pPr>
  </w:style>
  <w:style w:type="paragraph" w:styleId="62">
    <w:name w:val="index 6"/>
    <w:basedOn w:val="a2"/>
    <w:next w:val="a2"/>
    <w:autoRedefine/>
    <w:uiPriority w:val="99"/>
    <w:semiHidden/>
    <w:unhideWhenUsed/>
    <w:rsid w:val="00382307"/>
    <w:pPr>
      <w:spacing w:line="240" w:lineRule="auto"/>
      <w:ind w:left="1080" w:hanging="180"/>
    </w:pPr>
  </w:style>
  <w:style w:type="paragraph" w:styleId="72">
    <w:name w:val="index 7"/>
    <w:basedOn w:val="a2"/>
    <w:next w:val="a2"/>
    <w:autoRedefine/>
    <w:uiPriority w:val="99"/>
    <w:semiHidden/>
    <w:unhideWhenUsed/>
    <w:rsid w:val="00382307"/>
    <w:pPr>
      <w:spacing w:line="240" w:lineRule="auto"/>
      <w:ind w:left="1260" w:hanging="180"/>
    </w:pPr>
  </w:style>
  <w:style w:type="paragraph" w:styleId="81">
    <w:name w:val="index 8"/>
    <w:basedOn w:val="a2"/>
    <w:next w:val="a2"/>
    <w:autoRedefine/>
    <w:uiPriority w:val="99"/>
    <w:semiHidden/>
    <w:unhideWhenUsed/>
    <w:rsid w:val="00382307"/>
    <w:pPr>
      <w:spacing w:line="240" w:lineRule="auto"/>
      <w:ind w:left="1440" w:hanging="180"/>
    </w:pPr>
  </w:style>
  <w:style w:type="paragraph" w:styleId="91">
    <w:name w:val="index 9"/>
    <w:basedOn w:val="a2"/>
    <w:next w:val="a2"/>
    <w:autoRedefine/>
    <w:uiPriority w:val="99"/>
    <w:semiHidden/>
    <w:unhideWhenUsed/>
    <w:rsid w:val="00382307"/>
    <w:pPr>
      <w:spacing w:line="240" w:lineRule="auto"/>
      <w:ind w:left="1620" w:hanging="180"/>
    </w:pPr>
  </w:style>
  <w:style w:type="paragraph" w:styleId="affff3">
    <w:name w:val="index heading"/>
    <w:basedOn w:val="a2"/>
    <w:next w:val="16"/>
    <w:uiPriority w:val="99"/>
    <w:semiHidden/>
    <w:unhideWhenUsed/>
    <w:rsid w:val="00382307"/>
    <w:pPr>
      <w:spacing w:line="312" w:lineRule="auto"/>
    </w:pPr>
    <w:rPr>
      <w:b/>
      <w:bCs/>
    </w:rPr>
  </w:style>
  <w:style w:type="character" w:styleId="2b">
    <w:name w:val="Intense Emphasis"/>
    <w:basedOn w:val="a3"/>
    <w:uiPriority w:val="21"/>
    <w:semiHidden/>
    <w:qFormat/>
    <w:rsid w:val="00382307"/>
    <w:rPr>
      <w:rFonts w:ascii="Meiryo UI" w:eastAsia="Meiryo UI" w:hAnsi="Meiryo UI" w:cs="Meiryo UI"/>
      <w:i/>
      <w:iCs/>
      <w:color w:val="99CB38" w:themeColor="accent1"/>
    </w:rPr>
  </w:style>
  <w:style w:type="paragraph" w:styleId="2c">
    <w:name w:val="Intense Quote"/>
    <w:basedOn w:val="a2"/>
    <w:next w:val="a2"/>
    <w:link w:val="2d"/>
    <w:uiPriority w:val="30"/>
    <w:semiHidden/>
    <w:qFormat/>
    <w:rsid w:val="00382307"/>
    <w:pPr>
      <w:pBdr>
        <w:top w:val="single" w:sz="4" w:space="10" w:color="99CB38" w:themeColor="accent1"/>
        <w:bottom w:val="single" w:sz="4" w:space="10" w:color="99CB38" w:themeColor="accent1"/>
      </w:pBdr>
      <w:spacing w:before="360" w:after="360" w:line="312" w:lineRule="auto"/>
      <w:ind w:left="864" w:right="864"/>
      <w:jc w:val="center"/>
    </w:pPr>
    <w:rPr>
      <w:i/>
      <w:iCs/>
      <w:color w:val="99CB38" w:themeColor="accent1"/>
    </w:rPr>
  </w:style>
  <w:style w:type="character" w:customStyle="1" w:styleId="2d">
    <w:name w:val="引用文 2 (文字)"/>
    <w:basedOn w:val="a3"/>
    <w:link w:val="2c"/>
    <w:uiPriority w:val="30"/>
    <w:semiHidden/>
    <w:rsid w:val="00382307"/>
    <w:rPr>
      <w:rFonts w:ascii="Meiryo UI" w:eastAsia="Meiryo UI" w:hAnsi="Meiryo UI" w:cs="Meiryo UI"/>
      <w:i/>
      <w:iCs/>
      <w:color w:val="99CB38" w:themeColor="accent1"/>
      <w:sz w:val="18"/>
      <w:szCs w:val="16"/>
      <w:lang w:bidi="en-US"/>
    </w:rPr>
  </w:style>
  <w:style w:type="character" w:styleId="2e">
    <w:name w:val="Intense Reference"/>
    <w:basedOn w:val="a3"/>
    <w:uiPriority w:val="32"/>
    <w:semiHidden/>
    <w:qFormat/>
    <w:rsid w:val="00382307"/>
    <w:rPr>
      <w:rFonts w:ascii="Meiryo UI" w:eastAsia="Meiryo UI" w:hAnsi="Meiryo UI" w:cs="Meiryo UI"/>
      <w:b/>
      <w:bCs/>
      <w:smallCaps/>
      <w:color w:val="99CB38" w:themeColor="accent1"/>
      <w:spacing w:val="5"/>
    </w:rPr>
  </w:style>
  <w:style w:type="table" w:styleId="39">
    <w:name w:val="Light Grid"/>
    <w:basedOn w:val="a4"/>
    <w:uiPriority w:val="62"/>
    <w:semiHidden/>
    <w:unhideWhenUsed/>
    <w:rsid w:val="0038230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a">
    <w:name w:val="Light Grid Accent 1"/>
    <w:basedOn w:val="a4"/>
    <w:uiPriority w:val="62"/>
    <w:semiHidden/>
    <w:unhideWhenUsed/>
    <w:rsid w:val="00382307"/>
    <w:tblPr>
      <w:tblStyleRowBandSize w:val="1"/>
      <w:tblStyleColBandSize w:val="1"/>
      <w:tblBorders>
        <w:top w:val="single" w:sz="8" w:space="0" w:color="99CB38" w:themeColor="accent1"/>
        <w:left w:val="single" w:sz="8" w:space="0" w:color="99CB38" w:themeColor="accent1"/>
        <w:bottom w:val="single" w:sz="8" w:space="0" w:color="99CB38" w:themeColor="accent1"/>
        <w:right w:val="single" w:sz="8" w:space="0" w:color="99CB38" w:themeColor="accent1"/>
        <w:insideH w:val="single" w:sz="8" w:space="0" w:color="99CB38" w:themeColor="accent1"/>
        <w:insideV w:val="single" w:sz="8" w:space="0" w:color="99CB3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9CB38" w:themeColor="accent1"/>
          <w:left w:val="single" w:sz="8" w:space="0" w:color="99CB38" w:themeColor="accent1"/>
          <w:bottom w:val="single" w:sz="18" w:space="0" w:color="99CB38" w:themeColor="accent1"/>
          <w:right w:val="single" w:sz="8" w:space="0" w:color="99CB38" w:themeColor="accent1"/>
          <w:insideH w:val="nil"/>
          <w:insideV w:val="single" w:sz="8" w:space="0" w:color="99CB3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9CB38" w:themeColor="accent1"/>
          <w:left w:val="single" w:sz="8" w:space="0" w:color="99CB38" w:themeColor="accent1"/>
          <w:bottom w:val="single" w:sz="8" w:space="0" w:color="99CB38" w:themeColor="accent1"/>
          <w:right w:val="single" w:sz="8" w:space="0" w:color="99CB38" w:themeColor="accent1"/>
          <w:insideH w:val="nil"/>
          <w:insideV w:val="single" w:sz="8" w:space="0" w:color="99CB3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9CB38" w:themeColor="accent1"/>
          <w:left w:val="single" w:sz="8" w:space="0" w:color="99CB38" w:themeColor="accent1"/>
          <w:bottom w:val="single" w:sz="8" w:space="0" w:color="99CB38" w:themeColor="accent1"/>
          <w:right w:val="single" w:sz="8" w:space="0" w:color="99CB38" w:themeColor="accent1"/>
        </w:tcBorders>
      </w:tcPr>
    </w:tblStylePr>
    <w:tblStylePr w:type="band1Vert">
      <w:tblPr/>
      <w:tcPr>
        <w:tcBorders>
          <w:top w:val="single" w:sz="8" w:space="0" w:color="99CB38" w:themeColor="accent1"/>
          <w:left w:val="single" w:sz="8" w:space="0" w:color="99CB38" w:themeColor="accent1"/>
          <w:bottom w:val="single" w:sz="8" w:space="0" w:color="99CB38" w:themeColor="accent1"/>
          <w:right w:val="single" w:sz="8" w:space="0" w:color="99CB38" w:themeColor="accent1"/>
        </w:tcBorders>
        <w:shd w:val="clear" w:color="auto" w:fill="E5F2CD" w:themeFill="accent1" w:themeFillTint="3F"/>
      </w:tcPr>
    </w:tblStylePr>
    <w:tblStylePr w:type="band1Horz">
      <w:tblPr/>
      <w:tcPr>
        <w:tcBorders>
          <w:top w:val="single" w:sz="8" w:space="0" w:color="99CB38" w:themeColor="accent1"/>
          <w:left w:val="single" w:sz="8" w:space="0" w:color="99CB38" w:themeColor="accent1"/>
          <w:bottom w:val="single" w:sz="8" w:space="0" w:color="99CB38" w:themeColor="accent1"/>
          <w:right w:val="single" w:sz="8" w:space="0" w:color="99CB38" w:themeColor="accent1"/>
          <w:insideV w:val="single" w:sz="8" w:space="0" w:color="99CB38" w:themeColor="accent1"/>
        </w:tcBorders>
        <w:shd w:val="clear" w:color="auto" w:fill="E5F2CD" w:themeFill="accent1" w:themeFillTint="3F"/>
      </w:tcPr>
    </w:tblStylePr>
    <w:tblStylePr w:type="band2Horz">
      <w:tblPr/>
      <w:tcPr>
        <w:tcBorders>
          <w:top w:val="single" w:sz="8" w:space="0" w:color="99CB38" w:themeColor="accent1"/>
          <w:left w:val="single" w:sz="8" w:space="0" w:color="99CB38" w:themeColor="accent1"/>
          <w:bottom w:val="single" w:sz="8" w:space="0" w:color="99CB38" w:themeColor="accent1"/>
          <w:right w:val="single" w:sz="8" w:space="0" w:color="99CB38" w:themeColor="accent1"/>
          <w:insideV w:val="single" w:sz="8" w:space="0" w:color="99CB38" w:themeColor="accent1"/>
        </w:tcBorders>
      </w:tcPr>
    </w:tblStylePr>
  </w:style>
  <w:style w:type="table" w:styleId="3b">
    <w:name w:val="Light Grid Accent 2"/>
    <w:basedOn w:val="a4"/>
    <w:uiPriority w:val="62"/>
    <w:semiHidden/>
    <w:unhideWhenUsed/>
    <w:rsid w:val="00382307"/>
    <w:tblPr>
      <w:tblStyleRowBandSize w:val="1"/>
      <w:tblStyleColBandSize w:val="1"/>
      <w:tblBorders>
        <w:top w:val="single" w:sz="8" w:space="0" w:color="63A537" w:themeColor="accent2"/>
        <w:left w:val="single" w:sz="8" w:space="0" w:color="63A537" w:themeColor="accent2"/>
        <w:bottom w:val="single" w:sz="8" w:space="0" w:color="63A537" w:themeColor="accent2"/>
        <w:right w:val="single" w:sz="8" w:space="0" w:color="63A537" w:themeColor="accent2"/>
        <w:insideH w:val="single" w:sz="8" w:space="0" w:color="63A537" w:themeColor="accent2"/>
        <w:insideV w:val="single" w:sz="8" w:space="0" w:color="63A53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A537" w:themeColor="accent2"/>
          <w:left w:val="single" w:sz="8" w:space="0" w:color="63A537" w:themeColor="accent2"/>
          <w:bottom w:val="single" w:sz="18" w:space="0" w:color="63A537" w:themeColor="accent2"/>
          <w:right w:val="single" w:sz="8" w:space="0" w:color="63A537" w:themeColor="accent2"/>
          <w:insideH w:val="nil"/>
          <w:insideV w:val="single" w:sz="8" w:space="0" w:color="63A53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  <w:insideH w:val="nil"/>
          <w:insideV w:val="single" w:sz="8" w:space="0" w:color="63A53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</w:tcBorders>
      </w:tcPr>
    </w:tblStylePr>
    <w:tblStylePr w:type="band1Vert">
      <w:tblPr/>
      <w:tcPr>
        <w:tcBorders>
          <w:top w:val="single" w:sz="8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</w:tcBorders>
        <w:shd w:val="clear" w:color="auto" w:fill="D7EDC9" w:themeFill="accent2" w:themeFillTint="3F"/>
      </w:tcPr>
    </w:tblStylePr>
    <w:tblStylePr w:type="band1Horz">
      <w:tblPr/>
      <w:tcPr>
        <w:tcBorders>
          <w:top w:val="single" w:sz="8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  <w:insideV w:val="single" w:sz="8" w:space="0" w:color="63A537" w:themeColor="accent2"/>
        </w:tcBorders>
        <w:shd w:val="clear" w:color="auto" w:fill="D7EDC9" w:themeFill="accent2" w:themeFillTint="3F"/>
      </w:tcPr>
    </w:tblStylePr>
    <w:tblStylePr w:type="band2Horz">
      <w:tblPr/>
      <w:tcPr>
        <w:tcBorders>
          <w:top w:val="single" w:sz="8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  <w:insideV w:val="single" w:sz="8" w:space="0" w:color="63A537" w:themeColor="accent2"/>
        </w:tcBorders>
      </w:tcPr>
    </w:tblStylePr>
  </w:style>
  <w:style w:type="table" w:styleId="3c">
    <w:name w:val="Light Grid Accent 3"/>
    <w:basedOn w:val="a4"/>
    <w:uiPriority w:val="62"/>
    <w:semiHidden/>
    <w:unhideWhenUsed/>
    <w:rsid w:val="00382307"/>
    <w:tblPr>
      <w:tblStyleRowBandSize w:val="1"/>
      <w:tblStyleColBandSize w:val="1"/>
      <w:tblBorders>
        <w:top w:val="single" w:sz="8" w:space="0" w:color="37A76F" w:themeColor="accent3"/>
        <w:left w:val="single" w:sz="8" w:space="0" w:color="37A76F" w:themeColor="accent3"/>
        <w:bottom w:val="single" w:sz="8" w:space="0" w:color="37A76F" w:themeColor="accent3"/>
        <w:right w:val="single" w:sz="8" w:space="0" w:color="37A76F" w:themeColor="accent3"/>
        <w:insideH w:val="single" w:sz="8" w:space="0" w:color="37A76F" w:themeColor="accent3"/>
        <w:insideV w:val="single" w:sz="8" w:space="0" w:color="37A76F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18" w:space="0" w:color="37A76F" w:themeColor="accent3"/>
          <w:right w:val="single" w:sz="8" w:space="0" w:color="37A76F" w:themeColor="accent3"/>
          <w:insideH w:val="nil"/>
          <w:insideV w:val="single" w:sz="8" w:space="0" w:color="37A76F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  <w:insideH w:val="nil"/>
          <w:insideV w:val="single" w:sz="8" w:space="0" w:color="37A76F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</w:tcPr>
    </w:tblStylePr>
    <w:tblStylePr w:type="band1Vert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  <w:shd w:val="clear" w:color="auto" w:fill="C9EDDB" w:themeFill="accent3" w:themeFillTint="3F"/>
      </w:tcPr>
    </w:tblStylePr>
    <w:tblStylePr w:type="band1Horz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  <w:insideV w:val="single" w:sz="8" w:space="0" w:color="37A76F" w:themeColor="accent3"/>
        </w:tcBorders>
        <w:shd w:val="clear" w:color="auto" w:fill="C9EDDB" w:themeFill="accent3" w:themeFillTint="3F"/>
      </w:tcPr>
    </w:tblStylePr>
    <w:tblStylePr w:type="band2Horz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  <w:insideV w:val="single" w:sz="8" w:space="0" w:color="37A76F" w:themeColor="accent3"/>
        </w:tcBorders>
      </w:tcPr>
    </w:tblStylePr>
  </w:style>
  <w:style w:type="table" w:styleId="3d">
    <w:name w:val="Light Grid Accent 4"/>
    <w:basedOn w:val="a4"/>
    <w:uiPriority w:val="62"/>
    <w:semiHidden/>
    <w:unhideWhenUsed/>
    <w:rsid w:val="00382307"/>
    <w:tblPr>
      <w:tblStyleRowBandSize w:val="1"/>
      <w:tblStyleColBandSize w:val="1"/>
      <w:tblBorders>
        <w:top w:val="single" w:sz="8" w:space="0" w:color="44C1A3" w:themeColor="accent4"/>
        <w:left w:val="single" w:sz="8" w:space="0" w:color="44C1A3" w:themeColor="accent4"/>
        <w:bottom w:val="single" w:sz="8" w:space="0" w:color="44C1A3" w:themeColor="accent4"/>
        <w:right w:val="single" w:sz="8" w:space="0" w:color="44C1A3" w:themeColor="accent4"/>
        <w:insideH w:val="single" w:sz="8" w:space="0" w:color="44C1A3" w:themeColor="accent4"/>
        <w:insideV w:val="single" w:sz="8" w:space="0" w:color="44C1A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C1A3" w:themeColor="accent4"/>
          <w:left w:val="single" w:sz="8" w:space="0" w:color="44C1A3" w:themeColor="accent4"/>
          <w:bottom w:val="single" w:sz="18" w:space="0" w:color="44C1A3" w:themeColor="accent4"/>
          <w:right w:val="single" w:sz="8" w:space="0" w:color="44C1A3" w:themeColor="accent4"/>
          <w:insideH w:val="nil"/>
          <w:insideV w:val="single" w:sz="8" w:space="0" w:color="44C1A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  <w:insideH w:val="nil"/>
          <w:insideV w:val="single" w:sz="8" w:space="0" w:color="44C1A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</w:tcBorders>
      </w:tcPr>
    </w:tblStylePr>
    <w:tblStylePr w:type="band1Vert">
      <w:tblPr/>
      <w:tcPr>
        <w:tcBorders>
          <w:top w:val="single" w:sz="8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</w:tcBorders>
        <w:shd w:val="clear" w:color="auto" w:fill="D0EFE8" w:themeFill="accent4" w:themeFillTint="3F"/>
      </w:tcPr>
    </w:tblStylePr>
    <w:tblStylePr w:type="band1Horz">
      <w:tblPr/>
      <w:tcPr>
        <w:tcBorders>
          <w:top w:val="single" w:sz="8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  <w:insideV w:val="single" w:sz="8" w:space="0" w:color="44C1A3" w:themeColor="accent4"/>
        </w:tcBorders>
        <w:shd w:val="clear" w:color="auto" w:fill="D0EFE8" w:themeFill="accent4" w:themeFillTint="3F"/>
      </w:tcPr>
    </w:tblStylePr>
    <w:tblStylePr w:type="band2Horz">
      <w:tblPr/>
      <w:tcPr>
        <w:tcBorders>
          <w:top w:val="single" w:sz="8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  <w:insideV w:val="single" w:sz="8" w:space="0" w:color="44C1A3" w:themeColor="accent4"/>
        </w:tcBorders>
      </w:tcPr>
    </w:tblStylePr>
  </w:style>
  <w:style w:type="table" w:styleId="3e">
    <w:name w:val="Light Grid Accent 5"/>
    <w:basedOn w:val="a4"/>
    <w:uiPriority w:val="62"/>
    <w:semiHidden/>
    <w:unhideWhenUsed/>
    <w:rsid w:val="00382307"/>
    <w:tblPr>
      <w:tblStyleRowBandSize w:val="1"/>
      <w:tblStyleColBandSize w:val="1"/>
      <w:tblBorders>
        <w:top w:val="single" w:sz="8" w:space="0" w:color="4EB3CF" w:themeColor="accent5"/>
        <w:left w:val="single" w:sz="8" w:space="0" w:color="4EB3CF" w:themeColor="accent5"/>
        <w:bottom w:val="single" w:sz="8" w:space="0" w:color="4EB3CF" w:themeColor="accent5"/>
        <w:right w:val="single" w:sz="8" w:space="0" w:color="4EB3CF" w:themeColor="accent5"/>
        <w:insideH w:val="single" w:sz="8" w:space="0" w:color="4EB3CF" w:themeColor="accent5"/>
        <w:insideV w:val="single" w:sz="8" w:space="0" w:color="4EB3C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18" w:space="0" w:color="4EB3CF" w:themeColor="accent5"/>
          <w:right w:val="single" w:sz="8" w:space="0" w:color="4EB3CF" w:themeColor="accent5"/>
          <w:insideH w:val="nil"/>
          <w:insideV w:val="single" w:sz="8" w:space="0" w:color="4EB3C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  <w:insideH w:val="nil"/>
          <w:insideV w:val="single" w:sz="8" w:space="0" w:color="4EB3C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</w:tcBorders>
      </w:tcPr>
    </w:tblStylePr>
    <w:tblStylePr w:type="band1Vert"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</w:tcBorders>
        <w:shd w:val="clear" w:color="auto" w:fill="D3ECF3" w:themeFill="accent5" w:themeFillTint="3F"/>
      </w:tcPr>
    </w:tblStylePr>
    <w:tblStylePr w:type="band1Horz"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  <w:insideV w:val="single" w:sz="8" w:space="0" w:color="4EB3CF" w:themeColor="accent5"/>
        </w:tcBorders>
        <w:shd w:val="clear" w:color="auto" w:fill="D3ECF3" w:themeFill="accent5" w:themeFillTint="3F"/>
      </w:tcPr>
    </w:tblStylePr>
    <w:tblStylePr w:type="band2Horz"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  <w:insideV w:val="single" w:sz="8" w:space="0" w:color="4EB3CF" w:themeColor="accent5"/>
        </w:tcBorders>
      </w:tcPr>
    </w:tblStylePr>
  </w:style>
  <w:style w:type="table" w:styleId="3f">
    <w:name w:val="Light Grid Accent 6"/>
    <w:basedOn w:val="a4"/>
    <w:uiPriority w:val="62"/>
    <w:semiHidden/>
    <w:unhideWhenUsed/>
    <w:rsid w:val="00382307"/>
    <w:tblPr>
      <w:tblStyleRowBandSize w:val="1"/>
      <w:tblStyleColBandSize w:val="1"/>
      <w:tblBorders>
        <w:top w:val="single" w:sz="8" w:space="0" w:color="51C3F9" w:themeColor="accent6"/>
        <w:left w:val="single" w:sz="8" w:space="0" w:color="51C3F9" w:themeColor="accent6"/>
        <w:bottom w:val="single" w:sz="8" w:space="0" w:color="51C3F9" w:themeColor="accent6"/>
        <w:right w:val="single" w:sz="8" w:space="0" w:color="51C3F9" w:themeColor="accent6"/>
        <w:insideH w:val="single" w:sz="8" w:space="0" w:color="51C3F9" w:themeColor="accent6"/>
        <w:insideV w:val="single" w:sz="8" w:space="0" w:color="51C3F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1C3F9" w:themeColor="accent6"/>
          <w:left w:val="single" w:sz="8" w:space="0" w:color="51C3F9" w:themeColor="accent6"/>
          <w:bottom w:val="single" w:sz="18" w:space="0" w:color="51C3F9" w:themeColor="accent6"/>
          <w:right w:val="single" w:sz="8" w:space="0" w:color="51C3F9" w:themeColor="accent6"/>
          <w:insideH w:val="nil"/>
          <w:insideV w:val="single" w:sz="8" w:space="0" w:color="51C3F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1C3F9" w:themeColor="accent6"/>
          <w:left w:val="single" w:sz="8" w:space="0" w:color="51C3F9" w:themeColor="accent6"/>
          <w:bottom w:val="single" w:sz="8" w:space="0" w:color="51C3F9" w:themeColor="accent6"/>
          <w:right w:val="single" w:sz="8" w:space="0" w:color="51C3F9" w:themeColor="accent6"/>
          <w:insideH w:val="nil"/>
          <w:insideV w:val="single" w:sz="8" w:space="0" w:color="51C3F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1C3F9" w:themeColor="accent6"/>
          <w:left w:val="single" w:sz="8" w:space="0" w:color="51C3F9" w:themeColor="accent6"/>
          <w:bottom w:val="single" w:sz="8" w:space="0" w:color="51C3F9" w:themeColor="accent6"/>
          <w:right w:val="single" w:sz="8" w:space="0" w:color="51C3F9" w:themeColor="accent6"/>
        </w:tcBorders>
      </w:tcPr>
    </w:tblStylePr>
    <w:tblStylePr w:type="band1Vert">
      <w:tblPr/>
      <w:tcPr>
        <w:tcBorders>
          <w:top w:val="single" w:sz="8" w:space="0" w:color="51C3F9" w:themeColor="accent6"/>
          <w:left w:val="single" w:sz="8" w:space="0" w:color="51C3F9" w:themeColor="accent6"/>
          <w:bottom w:val="single" w:sz="8" w:space="0" w:color="51C3F9" w:themeColor="accent6"/>
          <w:right w:val="single" w:sz="8" w:space="0" w:color="51C3F9" w:themeColor="accent6"/>
        </w:tcBorders>
        <w:shd w:val="clear" w:color="auto" w:fill="D3F0FD" w:themeFill="accent6" w:themeFillTint="3F"/>
      </w:tcPr>
    </w:tblStylePr>
    <w:tblStylePr w:type="band1Horz">
      <w:tblPr/>
      <w:tcPr>
        <w:tcBorders>
          <w:top w:val="single" w:sz="8" w:space="0" w:color="51C3F9" w:themeColor="accent6"/>
          <w:left w:val="single" w:sz="8" w:space="0" w:color="51C3F9" w:themeColor="accent6"/>
          <w:bottom w:val="single" w:sz="8" w:space="0" w:color="51C3F9" w:themeColor="accent6"/>
          <w:right w:val="single" w:sz="8" w:space="0" w:color="51C3F9" w:themeColor="accent6"/>
          <w:insideV w:val="single" w:sz="8" w:space="0" w:color="51C3F9" w:themeColor="accent6"/>
        </w:tcBorders>
        <w:shd w:val="clear" w:color="auto" w:fill="D3F0FD" w:themeFill="accent6" w:themeFillTint="3F"/>
      </w:tcPr>
    </w:tblStylePr>
    <w:tblStylePr w:type="band2Horz">
      <w:tblPr/>
      <w:tcPr>
        <w:tcBorders>
          <w:top w:val="single" w:sz="8" w:space="0" w:color="51C3F9" w:themeColor="accent6"/>
          <w:left w:val="single" w:sz="8" w:space="0" w:color="51C3F9" w:themeColor="accent6"/>
          <w:bottom w:val="single" w:sz="8" w:space="0" w:color="51C3F9" w:themeColor="accent6"/>
          <w:right w:val="single" w:sz="8" w:space="0" w:color="51C3F9" w:themeColor="accent6"/>
          <w:insideV w:val="single" w:sz="8" w:space="0" w:color="51C3F9" w:themeColor="accent6"/>
        </w:tcBorders>
      </w:tcPr>
    </w:tblStylePr>
  </w:style>
  <w:style w:type="table" w:styleId="2f">
    <w:name w:val="Light List"/>
    <w:basedOn w:val="a4"/>
    <w:uiPriority w:val="61"/>
    <w:semiHidden/>
    <w:unhideWhenUsed/>
    <w:rsid w:val="0038230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f0">
    <w:name w:val="Light List Accent 1"/>
    <w:basedOn w:val="a4"/>
    <w:uiPriority w:val="61"/>
    <w:semiHidden/>
    <w:unhideWhenUsed/>
    <w:rsid w:val="00382307"/>
    <w:tblPr>
      <w:tblStyleRowBandSize w:val="1"/>
      <w:tblStyleColBandSize w:val="1"/>
      <w:tblBorders>
        <w:top w:val="single" w:sz="8" w:space="0" w:color="99CB38" w:themeColor="accent1"/>
        <w:left w:val="single" w:sz="8" w:space="0" w:color="99CB38" w:themeColor="accent1"/>
        <w:bottom w:val="single" w:sz="8" w:space="0" w:color="99CB38" w:themeColor="accent1"/>
        <w:right w:val="single" w:sz="8" w:space="0" w:color="99CB3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9CB3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9CB38" w:themeColor="accent1"/>
          <w:left w:val="single" w:sz="8" w:space="0" w:color="99CB38" w:themeColor="accent1"/>
          <w:bottom w:val="single" w:sz="8" w:space="0" w:color="99CB38" w:themeColor="accent1"/>
          <w:right w:val="single" w:sz="8" w:space="0" w:color="99CB3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9CB38" w:themeColor="accent1"/>
          <w:left w:val="single" w:sz="8" w:space="0" w:color="99CB38" w:themeColor="accent1"/>
          <w:bottom w:val="single" w:sz="8" w:space="0" w:color="99CB38" w:themeColor="accent1"/>
          <w:right w:val="single" w:sz="8" w:space="0" w:color="99CB38" w:themeColor="accent1"/>
        </w:tcBorders>
      </w:tcPr>
    </w:tblStylePr>
    <w:tblStylePr w:type="band1Horz">
      <w:tblPr/>
      <w:tcPr>
        <w:tcBorders>
          <w:top w:val="single" w:sz="8" w:space="0" w:color="99CB38" w:themeColor="accent1"/>
          <w:left w:val="single" w:sz="8" w:space="0" w:color="99CB38" w:themeColor="accent1"/>
          <w:bottom w:val="single" w:sz="8" w:space="0" w:color="99CB38" w:themeColor="accent1"/>
          <w:right w:val="single" w:sz="8" w:space="0" w:color="99CB38" w:themeColor="accent1"/>
        </w:tcBorders>
      </w:tcPr>
    </w:tblStylePr>
  </w:style>
  <w:style w:type="table" w:styleId="2f1">
    <w:name w:val="Light List Accent 2"/>
    <w:basedOn w:val="a4"/>
    <w:uiPriority w:val="61"/>
    <w:semiHidden/>
    <w:unhideWhenUsed/>
    <w:rsid w:val="00382307"/>
    <w:tblPr>
      <w:tblStyleRowBandSize w:val="1"/>
      <w:tblStyleColBandSize w:val="1"/>
      <w:tblBorders>
        <w:top w:val="single" w:sz="8" w:space="0" w:color="63A537" w:themeColor="accent2"/>
        <w:left w:val="single" w:sz="8" w:space="0" w:color="63A537" w:themeColor="accent2"/>
        <w:bottom w:val="single" w:sz="8" w:space="0" w:color="63A537" w:themeColor="accent2"/>
        <w:right w:val="single" w:sz="8" w:space="0" w:color="63A53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3A53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</w:tcBorders>
      </w:tcPr>
    </w:tblStylePr>
    <w:tblStylePr w:type="band1Horz">
      <w:tblPr/>
      <w:tcPr>
        <w:tcBorders>
          <w:top w:val="single" w:sz="8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</w:tcBorders>
      </w:tcPr>
    </w:tblStylePr>
  </w:style>
  <w:style w:type="table" w:styleId="2f2">
    <w:name w:val="Light List Accent 3"/>
    <w:basedOn w:val="a4"/>
    <w:uiPriority w:val="61"/>
    <w:semiHidden/>
    <w:unhideWhenUsed/>
    <w:rsid w:val="00382307"/>
    <w:tblPr>
      <w:tblStyleRowBandSize w:val="1"/>
      <w:tblStyleColBandSize w:val="1"/>
      <w:tblBorders>
        <w:top w:val="single" w:sz="8" w:space="0" w:color="37A76F" w:themeColor="accent3"/>
        <w:left w:val="single" w:sz="8" w:space="0" w:color="37A76F" w:themeColor="accent3"/>
        <w:bottom w:val="single" w:sz="8" w:space="0" w:color="37A76F" w:themeColor="accent3"/>
        <w:right w:val="single" w:sz="8" w:space="0" w:color="37A76F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7A76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</w:tcPr>
    </w:tblStylePr>
    <w:tblStylePr w:type="band1Horz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</w:tcPr>
    </w:tblStylePr>
  </w:style>
  <w:style w:type="table" w:styleId="2f3">
    <w:name w:val="Light List Accent 4"/>
    <w:basedOn w:val="a4"/>
    <w:uiPriority w:val="61"/>
    <w:semiHidden/>
    <w:unhideWhenUsed/>
    <w:rsid w:val="00382307"/>
    <w:tblPr>
      <w:tblStyleRowBandSize w:val="1"/>
      <w:tblStyleColBandSize w:val="1"/>
      <w:tblBorders>
        <w:top w:val="single" w:sz="8" w:space="0" w:color="44C1A3" w:themeColor="accent4"/>
        <w:left w:val="single" w:sz="8" w:space="0" w:color="44C1A3" w:themeColor="accent4"/>
        <w:bottom w:val="single" w:sz="8" w:space="0" w:color="44C1A3" w:themeColor="accent4"/>
        <w:right w:val="single" w:sz="8" w:space="0" w:color="44C1A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C1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</w:tcBorders>
      </w:tcPr>
    </w:tblStylePr>
    <w:tblStylePr w:type="band1Horz">
      <w:tblPr/>
      <w:tcPr>
        <w:tcBorders>
          <w:top w:val="single" w:sz="8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</w:tcBorders>
      </w:tcPr>
    </w:tblStylePr>
  </w:style>
  <w:style w:type="table" w:styleId="2f4">
    <w:name w:val="Light List Accent 5"/>
    <w:basedOn w:val="a4"/>
    <w:uiPriority w:val="61"/>
    <w:semiHidden/>
    <w:unhideWhenUsed/>
    <w:rsid w:val="00382307"/>
    <w:tblPr>
      <w:tblStyleRowBandSize w:val="1"/>
      <w:tblStyleColBandSize w:val="1"/>
      <w:tblBorders>
        <w:top w:val="single" w:sz="8" w:space="0" w:color="4EB3CF" w:themeColor="accent5"/>
        <w:left w:val="single" w:sz="8" w:space="0" w:color="4EB3CF" w:themeColor="accent5"/>
        <w:bottom w:val="single" w:sz="8" w:space="0" w:color="4EB3CF" w:themeColor="accent5"/>
        <w:right w:val="single" w:sz="8" w:space="0" w:color="4EB3C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B3C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</w:tcBorders>
      </w:tcPr>
    </w:tblStylePr>
    <w:tblStylePr w:type="band1Horz"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</w:tcBorders>
      </w:tcPr>
    </w:tblStylePr>
  </w:style>
  <w:style w:type="table" w:styleId="2f5">
    <w:name w:val="Light List Accent 6"/>
    <w:basedOn w:val="a4"/>
    <w:uiPriority w:val="61"/>
    <w:semiHidden/>
    <w:unhideWhenUsed/>
    <w:rsid w:val="00382307"/>
    <w:tblPr>
      <w:tblStyleRowBandSize w:val="1"/>
      <w:tblStyleColBandSize w:val="1"/>
      <w:tblBorders>
        <w:top w:val="single" w:sz="8" w:space="0" w:color="51C3F9" w:themeColor="accent6"/>
        <w:left w:val="single" w:sz="8" w:space="0" w:color="51C3F9" w:themeColor="accent6"/>
        <w:bottom w:val="single" w:sz="8" w:space="0" w:color="51C3F9" w:themeColor="accent6"/>
        <w:right w:val="single" w:sz="8" w:space="0" w:color="51C3F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1C3F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1C3F9" w:themeColor="accent6"/>
          <w:left w:val="single" w:sz="8" w:space="0" w:color="51C3F9" w:themeColor="accent6"/>
          <w:bottom w:val="single" w:sz="8" w:space="0" w:color="51C3F9" w:themeColor="accent6"/>
          <w:right w:val="single" w:sz="8" w:space="0" w:color="51C3F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1C3F9" w:themeColor="accent6"/>
          <w:left w:val="single" w:sz="8" w:space="0" w:color="51C3F9" w:themeColor="accent6"/>
          <w:bottom w:val="single" w:sz="8" w:space="0" w:color="51C3F9" w:themeColor="accent6"/>
          <w:right w:val="single" w:sz="8" w:space="0" w:color="51C3F9" w:themeColor="accent6"/>
        </w:tcBorders>
      </w:tcPr>
    </w:tblStylePr>
    <w:tblStylePr w:type="band1Horz">
      <w:tblPr/>
      <w:tcPr>
        <w:tcBorders>
          <w:top w:val="single" w:sz="8" w:space="0" w:color="51C3F9" w:themeColor="accent6"/>
          <w:left w:val="single" w:sz="8" w:space="0" w:color="51C3F9" w:themeColor="accent6"/>
          <w:bottom w:val="single" w:sz="8" w:space="0" w:color="51C3F9" w:themeColor="accent6"/>
          <w:right w:val="single" w:sz="8" w:space="0" w:color="51C3F9" w:themeColor="accent6"/>
        </w:tcBorders>
      </w:tcPr>
    </w:tblStylePr>
  </w:style>
  <w:style w:type="table" w:styleId="17">
    <w:name w:val="Light Shading"/>
    <w:basedOn w:val="a4"/>
    <w:uiPriority w:val="60"/>
    <w:semiHidden/>
    <w:unhideWhenUsed/>
    <w:rsid w:val="00382307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8">
    <w:name w:val="Light Shading Accent 1"/>
    <w:basedOn w:val="a4"/>
    <w:uiPriority w:val="60"/>
    <w:semiHidden/>
    <w:unhideWhenUsed/>
    <w:rsid w:val="00382307"/>
    <w:rPr>
      <w:color w:val="729928" w:themeColor="accent1" w:themeShade="BF"/>
    </w:rPr>
    <w:tblPr>
      <w:tblStyleRowBandSize w:val="1"/>
      <w:tblStyleColBandSize w:val="1"/>
      <w:tblBorders>
        <w:top w:val="single" w:sz="8" w:space="0" w:color="99CB38" w:themeColor="accent1"/>
        <w:bottom w:val="single" w:sz="8" w:space="0" w:color="99CB3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CB38" w:themeColor="accent1"/>
          <w:left w:val="nil"/>
          <w:bottom w:val="single" w:sz="8" w:space="0" w:color="99CB3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CB38" w:themeColor="accent1"/>
          <w:left w:val="nil"/>
          <w:bottom w:val="single" w:sz="8" w:space="0" w:color="99CB3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F2CD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F2CD" w:themeFill="accent1" w:themeFillTint="3F"/>
      </w:tcPr>
    </w:tblStylePr>
  </w:style>
  <w:style w:type="table" w:styleId="19">
    <w:name w:val="Light Shading Accent 2"/>
    <w:basedOn w:val="a4"/>
    <w:uiPriority w:val="60"/>
    <w:semiHidden/>
    <w:unhideWhenUsed/>
    <w:rsid w:val="00382307"/>
    <w:rPr>
      <w:color w:val="4A7B29" w:themeColor="accent2" w:themeShade="BF"/>
    </w:rPr>
    <w:tblPr>
      <w:tblStyleRowBandSize w:val="1"/>
      <w:tblStyleColBandSize w:val="1"/>
      <w:tblBorders>
        <w:top w:val="single" w:sz="8" w:space="0" w:color="63A537" w:themeColor="accent2"/>
        <w:bottom w:val="single" w:sz="8" w:space="0" w:color="63A53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A537" w:themeColor="accent2"/>
          <w:left w:val="nil"/>
          <w:bottom w:val="single" w:sz="8" w:space="0" w:color="63A53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A537" w:themeColor="accent2"/>
          <w:left w:val="nil"/>
          <w:bottom w:val="single" w:sz="8" w:space="0" w:color="63A53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DC9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EDC9" w:themeFill="accent2" w:themeFillTint="3F"/>
      </w:tcPr>
    </w:tblStylePr>
  </w:style>
  <w:style w:type="table" w:styleId="1a">
    <w:name w:val="Light Shading Accent 3"/>
    <w:basedOn w:val="a4"/>
    <w:uiPriority w:val="60"/>
    <w:semiHidden/>
    <w:unhideWhenUsed/>
    <w:rsid w:val="00382307"/>
    <w:rPr>
      <w:color w:val="297C52" w:themeColor="accent3" w:themeShade="BF"/>
    </w:rPr>
    <w:tblPr>
      <w:tblStyleRowBandSize w:val="1"/>
      <w:tblStyleColBandSize w:val="1"/>
      <w:tblBorders>
        <w:top w:val="single" w:sz="8" w:space="0" w:color="37A76F" w:themeColor="accent3"/>
        <w:bottom w:val="single" w:sz="8" w:space="0" w:color="37A76F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 w:themeColor="accent3"/>
          <w:left w:val="nil"/>
          <w:bottom w:val="single" w:sz="8" w:space="0" w:color="37A76F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 w:themeColor="accent3"/>
          <w:left w:val="nil"/>
          <w:bottom w:val="single" w:sz="8" w:space="0" w:color="37A76F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 w:themeFill="accent3" w:themeFillTint="3F"/>
      </w:tcPr>
    </w:tblStylePr>
  </w:style>
  <w:style w:type="table" w:styleId="1b">
    <w:name w:val="Light Shading Accent 4"/>
    <w:basedOn w:val="a4"/>
    <w:uiPriority w:val="60"/>
    <w:semiHidden/>
    <w:unhideWhenUsed/>
    <w:rsid w:val="00382307"/>
    <w:rPr>
      <w:color w:val="30927A" w:themeColor="accent4" w:themeShade="BF"/>
    </w:rPr>
    <w:tblPr>
      <w:tblStyleRowBandSize w:val="1"/>
      <w:tblStyleColBandSize w:val="1"/>
      <w:tblBorders>
        <w:top w:val="single" w:sz="8" w:space="0" w:color="44C1A3" w:themeColor="accent4"/>
        <w:bottom w:val="single" w:sz="8" w:space="0" w:color="44C1A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C1A3" w:themeColor="accent4"/>
          <w:left w:val="nil"/>
          <w:bottom w:val="single" w:sz="8" w:space="0" w:color="44C1A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C1A3" w:themeColor="accent4"/>
          <w:left w:val="nil"/>
          <w:bottom w:val="single" w:sz="8" w:space="0" w:color="44C1A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E8" w:themeFill="accent4" w:themeFillTint="3F"/>
      </w:tcPr>
    </w:tblStylePr>
  </w:style>
  <w:style w:type="table" w:styleId="1c">
    <w:name w:val="Light Shading Accent 5"/>
    <w:basedOn w:val="a4"/>
    <w:uiPriority w:val="60"/>
    <w:semiHidden/>
    <w:unhideWhenUsed/>
    <w:rsid w:val="00382307"/>
    <w:rPr>
      <w:color w:val="2D8CA7" w:themeColor="accent5" w:themeShade="BF"/>
    </w:rPr>
    <w:tblPr>
      <w:tblStyleRowBandSize w:val="1"/>
      <w:tblStyleColBandSize w:val="1"/>
      <w:tblBorders>
        <w:top w:val="single" w:sz="8" w:space="0" w:color="4EB3CF" w:themeColor="accent5"/>
        <w:bottom w:val="single" w:sz="8" w:space="0" w:color="4EB3C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B3CF" w:themeColor="accent5"/>
          <w:left w:val="nil"/>
          <w:bottom w:val="single" w:sz="8" w:space="0" w:color="4EB3C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B3CF" w:themeColor="accent5"/>
          <w:left w:val="nil"/>
          <w:bottom w:val="single" w:sz="8" w:space="0" w:color="4EB3C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CF3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ECF3" w:themeFill="accent5" w:themeFillTint="3F"/>
      </w:tcPr>
    </w:tblStylePr>
  </w:style>
  <w:style w:type="table" w:styleId="1d">
    <w:name w:val="Light Shading Accent 6"/>
    <w:basedOn w:val="a4"/>
    <w:uiPriority w:val="60"/>
    <w:semiHidden/>
    <w:unhideWhenUsed/>
    <w:rsid w:val="00382307"/>
    <w:rPr>
      <w:color w:val="08A4EE" w:themeColor="accent6" w:themeShade="BF"/>
    </w:rPr>
    <w:tblPr>
      <w:tblStyleRowBandSize w:val="1"/>
      <w:tblStyleColBandSize w:val="1"/>
      <w:tblBorders>
        <w:top w:val="single" w:sz="8" w:space="0" w:color="51C3F9" w:themeColor="accent6"/>
        <w:bottom w:val="single" w:sz="8" w:space="0" w:color="51C3F9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C3F9" w:themeColor="accent6"/>
          <w:left w:val="nil"/>
          <w:bottom w:val="single" w:sz="8" w:space="0" w:color="51C3F9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C3F9" w:themeColor="accent6"/>
          <w:left w:val="nil"/>
          <w:bottom w:val="single" w:sz="8" w:space="0" w:color="51C3F9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F0F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F0FD" w:themeFill="accent6" w:themeFillTint="3F"/>
      </w:tcPr>
    </w:tblStylePr>
  </w:style>
  <w:style w:type="character" w:styleId="affff4">
    <w:name w:val="line number"/>
    <w:basedOn w:val="a3"/>
    <w:uiPriority w:val="99"/>
    <w:semiHidden/>
    <w:unhideWhenUsed/>
    <w:rsid w:val="00382307"/>
    <w:rPr>
      <w:rFonts w:ascii="Meiryo UI" w:eastAsia="Meiryo UI" w:hAnsi="Meiryo UI" w:cs="Meiryo UI"/>
    </w:rPr>
  </w:style>
  <w:style w:type="paragraph" w:styleId="affff5">
    <w:name w:val="List"/>
    <w:basedOn w:val="a2"/>
    <w:uiPriority w:val="99"/>
    <w:semiHidden/>
    <w:unhideWhenUsed/>
    <w:rsid w:val="00382307"/>
    <w:pPr>
      <w:spacing w:line="312" w:lineRule="auto"/>
      <w:ind w:left="283" w:hanging="283"/>
      <w:contextualSpacing/>
    </w:pPr>
  </w:style>
  <w:style w:type="paragraph" w:styleId="2f6">
    <w:name w:val="List 2"/>
    <w:basedOn w:val="a2"/>
    <w:uiPriority w:val="99"/>
    <w:semiHidden/>
    <w:unhideWhenUsed/>
    <w:rsid w:val="00382307"/>
    <w:pPr>
      <w:spacing w:line="312" w:lineRule="auto"/>
      <w:ind w:left="566" w:hanging="283"/>
      <w:contextualSpacing/>
    </w:pPr>
  </w:style>
  <w:style w:type="paragraph" w:styleId="3f0">
    <w:name w:val="List 3"/>
    <w:basedOn w:val="a2"/>
    <w:uiPriority w:val="99"/>
    <w:semiHidden/>
    <w:unhideWhenUsed/>
    <w:rsid w:val="00382307"/>
    <w:pPr>
      <w:spacing w:line="312" w:lineRule="auto"/>
      <w:ind w:left="849" w:hanging="283"/>
      <w:contextualSpacing/>
    </w:pPr>
  </w:style>
  <w:style w:type="paragraph" w:styleId="45">
    <w:name w:val="List 4"/>
    <w:basedOn w:val="a2"/>
    <w:uiPriority w:val="99"/>
    <w:semiHidden/>
    <w:unhideWhenUsed/>
    <w:rsid w:val="00382307"/>
    <w:pPr>
      <w:spacing w:line="312" w:lineRule="auto"/>
      <w:ind w:left="1132" w:hanging="283"/>
      <w:contextualSpacing/>
    </w:pPr>
  </w:style>
  <w:style w:type="paragraph" w:styleId="55">
    <w:name w:val="List 5"/>
    <w:basedOn w:val="a2"/>
    <w:uiPriority w:val="99"/>
    <w:semiHidden/>
    <w:unhideWhenUsed/>
    <w:rsid w:val="00382307"/>
    <w:pPr>
      <w:spacing w:line="312" w:lineRule="auto"/>
      <w:ind w:left="1415" w:hanging="283"/>
      <w:contextualSpacing/>
    </w:pPr>
  </w:style>
  <w:style w:type="paragraph" w:styleId="a0">
    <w:name w:val="List Bullet"/>
    <w:basedOn w:val="a2"/>
    <w:uiPriority w:val="99"/>
    <w:semiHidden/>
    <w:unhideWhenUsed/>
    <w:rsid w:val="00382307"/>
    <w:pPr>
      <w:numPr>
        <w:numId w:val="10"/>
      </w:numPr>
      <w:spacing w:line="312" w:lineRule="auto"/>
      <w:contextualSpacing/>
    </w:pPr>
  </w:style>
  <w:style w:type="paragraph" w:styleId="20">
    <w:name w:val="List Bullet 2"/>
    <w:basedOn w:val="a2"/>
    <w:uiPriority w:val="99"/>
    <w:semiHidden/>
    <w:unhideWhenUsed/>
    <w:rsid w:val="00382307"/>
    <w:pPr>
      <w:numPr>
        <w:numId w:val="11"/>
      </w:numPr>
      <w:spacing w:line="312" w:lineRule="auto"/>
      <w:contextualSpacing/>
    </w:pPr>
  </w:style>
  <w:style w:type="paragraph" w:styleId="30">
    <w:name w:val="List Bullet 3"/>
    <w:basedOn w:val="a2"/>
    <w:uiPriority w:val="99"/>
    <w:semiHidden/>
    <w:unhideWhenUsed/>
    <w:rsid w:val="00382307"/>
    <w:pPr>
      <w:numPr>
        <w:numId w:val="12"/>
      </w:numPr>
      <w:spacing w:line="312" w:lineRule="auto"/>
      <w:contextualSpacing/>
    </w:pPr>
  </w:style>
  <w:style w:type="paragraph" w:styleId="40">
    <w:name w:val="List Bullet 4"/>
    <w:basedOn w:val="a2"/>
    <w:uiPriority w:val="99"/>
    <w:semiHidden/>
    <w:unhideWhenUsed/>
    <w:rsid w:val="00382307"/>
    <w:pPr>
      <w:numPr>
        <w:numId w:val="13"/>
      </w:numPr>
      <w:spacing w:line="312" w:lineRule="auto"/>
      <w:contextualSpacing/>
    </w:pPr>
  </w:style>
  <w:style w:type="paragraph" w:styleId="50">
    <w:name w:val="List Bullet 5"/>
    <w:basedOn w:val="a2"/>
    <w:uiPriority w:val="99"/>
    <w:semiHidden/>
    <w:unhideWhenUsed/>
    <w:rsid w:val="00382307"/>
    <w:pPr>
      <w:numPr>
        <w:numId w:val="14"/>
      </w:numPr>
      <w:spacing w:line="312" w:lineRule="auto"/>
      <w:contextualSpacing/>
    </w:pPr>
  </w:style>
  <w:style w:type="paragraph" w:styleId="affff6">
    <w:name w:val="List Continue"/>
    <w:basedOn w:val="a2"/>
    <w:uiPriority w:val="99"/>
    <w:semiHidden/>
    <w:unhideWhenUsed/>
    <w:rsid w:val="00382307"/>
    <w:pPr>
      <w:spacing w:after="120" w:line="312" w:lineRule="auto"/>
      <w:ind w:left="283"/>
      <w:contextualSpacing/>
    </w:pPr>
  </w:style>
  <w:style w:type="paragraph" w:styleId="2f7">
    <w:name w:val="List Continue 2"/>
    <w:basedOn w:val="a2"/>
    <w:uiPriority w:val="99"/>
    <w:semiHidden/>
    <w:unhideWhenUsed/>
    <w:rsid w:val="00382307"/>
    <w:pPr>
      <w:spacing w:after="120" w:line="312" w:lineRule="auto"/>
      <w:ind w:left="566"/>
      <w:contextualSpacing/>
    </w:pPr>
  </w:style>
  <w:style w:type="paragraph" w:styleId="3f1">
    <w:name w:val="List Continue 3"/>
    <w:basedOn w:val="a2"/>
    <w:uiPriority w:val="99"/>
    <w:semiHidden/>
    <w:unhideWhenUsed/>
    <w:rsid w:val="00382307"/>
    <w:pPr>
      <w:spacing w:after="120" w:line="312" w:lineRule="auto"/>
      <w:ind w:left="849"/>
      <w:contextualSpacing/>
    </w:pPr>
  </w:style>
  <w:style w:type="paragraph" w:styleId="46">
    <w:name w:val="List Continue 4"/>
    <w:basedOn w:val="a2"/>
    <w:uiPriority w:val="99"/>
    <w:semiHidden/>
    <w:unhideWhenUsed/>
    <w:rsid w:val="00382307"/>
    <w:pPr>
      <w:spacing w:after="120" w:line="312" w:lineRule="auto"/>
      <w:ind w:left="1132"/>
      <w:contextualSpacing/>
    </w:pPr>
  </w:style>
  <w:style w:type="paragraph" w:styleId="56">
    <w:name w:val="List Continue 5"/>
    <w:basedOn w:val="a2"/>
    <w:uiPriority w:val="99"/>
    <w:semiHidden/>
    <w:unhideWhenUsed/>
    <w:rsid w:val="00382307"/>
    <w:pPr>
      <w:spacing w:after="120" w:line="312" w:lineRule="auto"/>
      <w:ind w:left="1415"/>
      <w:contextualSpacing/>
    </w:pPr>
  </w:style>
  <w:style w:type="paragraph" w:styleId="a">
    <w:name w:val="List Number"/>
    <w:basedOn w:val="a2"/>
    <w:uiPriority w:val="99"/>
    <w:semiHidden/>
    <w:unhideWhenUsed/>
    <w:rsid w:val="00382307"/>
    <w:pPr>
      <w:numPr>
        <w:numId w:val="15"/>
      </w:numPr>
      <w:spacing w:line="312" w:lineRule="auto"/>
      <w:contextualSpacing/>
    </w:pPr>
  </w:style>
  <w:style w:type="paragraph" w:styleId="2">
    <w:name w:val="List Number 2"/>
    <w:basedOn w:val="a2"/>
    <w:uiPriority w:val="99"/>
    <w:semiHidden/>
    <w:unhideWhenUsed/>
    <w:rsid w:val="00382307"/>
    <w:pPr>
      <w:numPr>
        <w:numId w:val="16"/>
      </w:numPr>
      <w:spacing w:line="312" w:lineRule="auto"/>
      <w:contextualSpacing/>
    </w:pPr>
  </w:style>
  <w:style w:type="paragraph" w:styleId="3">
    <w:name w:val="List Number 3"/>
    <w:basedOn w:val="a2"/>
    <w:uiPriority w:val="99"/>
    <w:semiHidden/>
    <w:unhideWhenUsed/>
    <w:rsid w:val="00382307"/>
    <w:pPr>
      <w:numPr>
        <w:numId w:val="17"/>
      </w:numPr>
      <w:spacing w:line="312" w:lineRule="auto"/>
      <w:contextualSpacing/>
    </w:pPr>
  </w:style>
  <w:style w:type="paragraph" w:styleId="4">
    <w:name w:val="List Number 4"/>
    <w:basedOn w:val="a2"/>
    <w:uiPriority w:val="99"/>
    <w:semiHidden/>
    <w:unhideWhenUsed/>
    <w:rsid w:val="00382307"/>
    <w:pPr>
      <w:numPr>
        <w:numId w:val="18"/>
      </w:numPr>
      <w:spacing w:line="312" w:lineRule="auto"/>
      <w:contextualSpacing/>
    </w:pPr>
  </w:style>
  <w:style w:type="paragraph" w:styleId="5">
    <w:name w:val="List Number 5"/>
    <w:basedOn w:val="a2"/>
    <w:uiPriority w:val="99"/>
    <w:semiHidden/>
    <w:unhideWhenUsed/>
    <w:rsid w:val="00382307"/>
    <w:pPr>
      <w:numPr>
        <w:numId w:val="19"/>
      </w:numPr>
      <w:spacing w:line="312" w:lineRule="auto"/>
      <w:contextualSpacing/>
    </w:pPr>
  </w:style>
  <w:style w:type="table" w:styleId="1e">
    <w:name w:val="List Table 1 Light"/>
    <w:basedOn w:val="a4"/>
    <w:uiPriority w:val="46"/>
    <w:rsid w:val="0038230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-10">
    <w:name w:val="List Table 1 Light Accent 1"/>
    <w:basedOn w:val="a4"/>
    <w:uiPriority w:val="46"/>
    <w:rsid w:val="0038230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1DF8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1DF8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4D7" w:themeFill="accent1" w:themeFillTint="33"/>
      </w:tcPr>
    </w:tblStylePr>
    <w:tblStylePr w:type="band1Horz">
      <w:tblPr/>
      <w:tcPr>
        <w:shd w:val="clear" w:color="auto" w:fill="EAF4D7" w:themeFill="accent1" w:themeFillTint="33"/>
      </w:tcPr>
    </w:tblStylePr>
  </w:style>
  <w:style w:type="table" w:styleId="1-20">
    <w:name w:val="List Table 1 Light Accent 2"/>
    <w:basedOn w:val="a4"/>
    <w:uiPriority w:val="46"/>
    <w:rsid w:val="0038230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FD37C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FD37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1-30">
    <w:name w:val="List Table 1 Light Accent 3"/>
    <w:basedOn w:val="a4"/>
    <w:uiPriority w:val="46"/>
    <w:rsid w:val="0038230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CD4A8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CD4A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 w:themeFill="accent3" w:themeFillTint="33"/>
      </w:tcPr>
    </w:tblStylePr>
    <w:tblStylePr w:type="band1Horz">
      <w:tblPr/>
      <w:tcPr>
        <w:shd w:val="clear" w:color="auto" w:fill="D3F0E2" w:themeFill="accent3" w:themeFillTint="33"/>
      </w:tcPr>
    </w:tblStylePr>
  </w:style>
  <w:style w:type="table" w:styleId="1-40">
    <w:name w:val="List Table 1 Light Accent 4"/>
    <w:basedOn w:val="a4"/>
    <w:uiPriority w:val="46"/>
    <w:rsid w:val="0038230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D9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D9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1-50">
    <w:name w:val="List Table 1 Light Accent 5"/>
    <w:basedOn w:val="a4"/>
    <w:uiPriority w:val="46"/>
    <w:rsid w:val="0038230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4D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4D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1-60">
    <w:name w:val="List Table 1 Light Accent 6"/>
    <w:basedOn w:val="a4"/>
    <w:uiPriority w:val="46"/>
    <w:rsid w:val="0038230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6DBFB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6DBF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3FD" w:themeFill="accent6" w:themeFillTint="33"/>
      </w:tcPr>
    </w:tblStylePr>
    <w:tblStylePr w:type="band1Horz">
      <w:tblPr/>
      <w:tcPr>
        <w:shd w:val="clear" w:color="auto" w:fill="DCF3FD" w:themeFill="accent6" w:themeFillTint="33"/>
      </w:tcPr>
    </w:tblStylePr>
  </w:style>
  <w:style w:type="table" w:styleId="2f8">
    <w:name w:val="List Table 2"/>
    <w:basedOn w:val="a4"/>
    <w:uiPriority w:val="47"/>
    <w:rsid w:val="00382307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0">
    <w:name w:val="List Table 2 Accent 1"/>
    <w:basedOn w:val="a4"/>
    <w:uiPriority w:val="47"/>
    <w:rsid w:val="00382307"/>
    <w:tblPr>
      <w:tblStyleRowBandSize w:val="1"/>
      <w:tblStyleColBandSize w:val="1"/>
      <w:tblBorders>
        <w:top w:val="single" w:sz="4" w:space="0" w:color="C1DF87" w:themeColor="accent1" w:themeTint="99"/>
        <w:bottom w:val="single" w:sz="4" w:space="0" w:color="C1DF87" w:themeColor="accent1" w:themeTint="99"/>
        <w:insideH w:val="single" w:sz="4" w:space="0" w:color="C1DF8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4D7" w:themeFill="accent1" w:themeFillTint="33"/>
      </w:tcPr>
    </w:tblStylePr>
    <w:tblStylePr w:type="band1Horz">
      <w:tblPr/>
      <w:tcPr>
        <w:shd w:val="clear" w:color="auto" w:fill="EAF4D7" w:themeFill="accent1" w:themeFillTint="33"/>
      </w:tcPr>
    </w:tblStylePr>
  </w:style>
  <w:style w:type="table" w:styleId="2-20">
    <w:name w:val="List Table 2 Accent 2"/>
    <w:basedOn w:val="a4"/>
    <w:uiPriority w:val="47"/>
    <w:rsid w:val="00382307"/>
    <w:tblPr>
      <w:tblStyleRowBandSize w:val="1"/>
      <w:tblStyleColBandSize w:val="1"/>
      <w:tblBorders>
        <w:top w:val="single" w:sz="4" w:space="0" w:color="9FD37C" w:themeColor="accent2" w:themeTint="99"/>
        <w:bottom w:val="single" w:sz="4" w:space="0" w:color="9FD37C" w:themeColor="accent2" w:themeTint="99"/>
        <w:insideH w:val="single" w:sz="4" w:space="0" w:color="9FD37C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2-30">
    <w:name w:val="List Table 2 Accent 3"/>
    <w:basedOn w:val="a4"/>
    <w:uiPriority w:val="47"/>
    <w:rsid w:val="00382307"/>
    <w:tblPr>
      <w:tblStyleRowBandSize w:val="1"/>
      <w:tblStyleColBandSize w:val="1"/>
      <w:tblBorders>
        <w:top w:val="single" w:sz="4" w:space="0" w:color="7CD4A8" w:themeColor="accent3" w:themeTint="99"/>
        <w:bottom w:val="single" w:sz="4" w:space="0" w:color="7CD4A8" w:themeColor="accent3" w:themeTint="99"/>
        <w:insideH w:val="single" w:sz="4" w:space="0" w:color="7CD4A8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 w:themeFill="accent3" w:themeFillTint="33"/>
      </w:tcPr>
    </w:tblStylePr>
    <w:tblStylePr w:type="band1Horz">
      <w:tblPr/>
      <w:tcPr>
        <w:shd w:val="clear" w:color="auto" w:fill="D3F0E2" w:themeFill="accent3" w:themeFillTint="33"/>
      </w:tcPr>
    </w:tblStylePr>
  </w:style>
  <w:style w:type="table" w:styleId="2-40">
    <w:name w:val="List Table 2 Accent 4"/>
    <w:basedOn w:val="a4"/>
    <w:uiPriority w:val="47"/>
    <w:rsid w:val="00382307"/>
    <w:tblPr>
      <w:tblStyleRowBandSize w:val="1"/>
      <w:tblStyleColBandSize w:val="1"/>
      <w:tblBorders>
        <w:top w:val="single" w:sz="4" w:space="0" w:color="8ED9C7" w:themeColor="accent4" w:themeTint="99"/>
        <w:bottom w:val="single" w:sz="4" w:space="0" w:color="8ED9C7" w:themeColor="accent4" w:themeTint="99"/>
        <w:insideH w:val="single" w:sz="4" w:space="0" w:color="8ED9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2-50">
    <w:name w:val="List Table 2 Accent 5"/>
    <w:basedOn w:val="a4"/>
    <w:uiPriority w:val="47"/>
    <w:rsid w:val="00382307"/>
    <w:tblPr>
      <w:tblStyleRowBandSize w:val="1"/>
      <w:tblStyleColBandSize w:val="1"/>
      <w:tblBorders>
        <w:top w:val="single" w:sz="4" w:space="0" w:color="94D1E2" w:themeColor="accent5" w:themeTint="99"/>
        <w:bottom w:val="single" w:sz="4" w:space="0" w:color="94D1E2" w:themeColor="accent5" w:themeTint="99"/>
        <w:insideH w:val="single" w:sz="4" w:space="0" w:color="94D1E2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2-60">
    <w:name w:val="List Table 2 Accent 6"/>
    <w:basedOn w:val="a4"/>
    <w:uiPriority w:val="47"/>
    <w:rsid w:val="00382307"/>
    <w:tblPr>
      <w:tblStyleRowBandSize w:val="1"/>
      <w:tblStyleColBandSize w:val="1"/>
      <w:tblBorders>
        <w:top w:val="single" w:sz="4" w:space="0" w:color="96DBFB" w:themeColor="accent6" w:themeTint="99"/>
        <w:bottom w:val="single" w:sz="4" w:space="0" w:color="96DBFB" w:themeColor="accent6" w:themeTint="99"/>
        <w:insideH w:val="single" w:sz="4" w:space="0" w:color="96DBFB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3FD" w:themeFill="accent6" w:themeFillTint="33"/>
      </w:tcPr>
    </w:tblStylePr>
    <w:tblStylePr w:type="band1Horz">
      <w:tblPr/>
      <w:tcPr>
        <w:shd w:val="clear" w:color="auto" w:fill="DCF3FD" w:themeFill="accent6" w:themeFillTint="33"/>
      </w:tcPr>
    </w:tblStylePr>
  </w:style>
  <w:style w:type="table" w:styleId="3f2">
    <w:name w:val="List Table 3"/>
    <w:basedOn w:val="a4"/>
    <w:uiPriority w:val="48"/>
    <w:rsid w:val="00382307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-10">
    <w:name w:val="List Table 3 Accent 1"/>
    <w:basedOn w:val="a4"/>
    <w:uiPriority w:val="48"/>
    <w:rsid w:val="00382307"/>
    <w:tblPr>
      <w:tblStyleRowBandSize w:val="1"/>
      <w:tblStyleColBandSize w:val="1"/>
      <w:tblBorders>
        <w:top w:val="single" w:sz="4" w:space="0" w:color="99CB38" w:themeColor="accent1"/>
        <w:left w:val="single" w:sz="4" w:space="0" w:color="99CB38" w:themeColor="accent1"/>
        <w:bottom w:val="single" w:sz="4" w:space="0" w:color="99CB38" w:themeColor="accent1"/>
        <w:right w:val="single" w:sz="4" w:space="0" w:color="99CB38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9CB38" w:themeFill="accent1"/>
      </w:tcPr>
    </w:tblStylePr>
    <w:tblStylePr w:type="lastRow">
      <w:rPr>
        <w:b/>
        <w:bCs/>
      </w:rPr>
      <w:tblPr/>
      <w:tcPr>
        <w:tcBorders>
          <w:top w:val="double" w:sz="4" w:space="0" w:color="99CB38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9CB38" w:themeColor="accent1"/>
          <w:right w:val="single" w:sz="4" w:space="0" w:color="99CB38" w:themeColor="accent1"/>
        </w:tcBorders>
      </w:tcPr>
    </w:tblStylePr>
    <w:tblStylePr w:type="band1Horz">
      <w:tblPr/>
      <w:tcPr>
        <w:tcBorders>
          <w:top w:val="single" w:sz="4" w:space="0" w:color="99CB38" w:themeColor="accent1"/>
          <w:bottom w:val="single" w:sz="4" w:space="0" w:color="99CB38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9CB38" w:themeColor="accent1"/>
          <w:left w:val="nil"/>
        </w:tcBorders>
      </w:tcPr>
    </w:tblStylePr>
    <w:tblStylePr w:type="swCell">
      <w:tblPr/>
      <w:tcPr>
        <w:tcBorders>
          <w:top w:val="double" w:sz="4" w:space="0" w:color="99CB38" w:themeColor="accent1"/>
          <w:right w:val="nil"/>
        </w:tcBorders>
      </w:tcPr>
    </w:tblStylePr>
  </w:style>
  <w:style w:type="table" w:styleId="3-20">
    <w:name w:val="List Table 3 Accent 2"/>
    <w:basedOn w:val="a4"/>
    <w:uiPriority w:val="48"/>
    <w:rsid w:val="00382307"/>
    <w:tblPr>
      <w:tblStyleRowBandSize w:val="1"/>
      <w:tblStyleColBandSize w:val="1"/>
      <w:tblBorders>
        <w:top w:val="single" w:sz="4" w:space="0" w:color="63A537" w:themeColor="accent2"/>
        <w:left w:val="single" w:sz="4" w:space="0" w:color="63A537" w:themeColor="accent2"/>
        <w:bottom w:val="single" w:sz="4" w:space="0" w:color="63A537" w:themeColor="accent2"/>
        <w:right w:val="single" w:sz="4" w:space="0" w:color="63A53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3A537" w:themeFill="accent2"/>
      </w:tcPr>
    </w:tblStylePr>
    <w:tblStylePr w:type="lastRow">
      <w:rPr>
        <w:b/>
        <w:bCs/>
      </w:rPr>
      <w:tblPr/>
      <w:tcPr>
        <w:tcBorders>
          <w:top w:val="double" w:sz="4" w:space="0" w:color="63A53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3A537" w:themeColor="accent2"/>
          <w:right w:val="single" w:sz="4" w:space="0" w:color="63A537" w:themeColor="accent2"/>
        </w:tcBorders>
      </w:tcPr>
    </w:tblStylePr>
    <w:tblStylePr w:type="band1Horz">
      <w:tblPr/>
      <w:tcPr>
        <w:tcBorders>
          <w:top w:val="single" w:sz="4" w:space="0" w:color="63A537" w:themeColor="accent2"/>
          <w:bottom w:val="single" w:sz="4" w:space="0" w:color="63A53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3A537" w:themeColor="accent2"/>
          <w:left w:val="nil"/>
        </w:tcBorders>
      </w:tcPr>
    </w:tblStylePr>
    <w:tblStylePr w:type="swCell">
      <w:tblPr/>
      <w:tcPr>
        <w:tcBorders>
          <w:top w:val="double" w:sz="4" w:space="0" w:color="63A537" w:themeColor="accent2"/>
          <w:right w:val="nil"/>
        </w:tcBorders>
      </w:tcPr>
    </w:tblStylePr>
  </w:style>
  <w:style w:type="table" w:styleId="3-30">
    <w:name w:val="List Table 3 Accent 3"/>
    <w:basedOn w:val="a4"/>
    <w:uiPriority w:val="48"/>
    <w:rsid w:val="00382307"/>
    <w:tblPr>
      <w:tblStyleRowBandSize w:val="1"/>
      <w:tblStyleColBandSize w:val="1"/>
      <w:tblBorders>
        <w:top w:val="single" w:sz="4" w:space="0" w:color="37A76F" w:themeColor="accent3"/>
        <w:left w:val="single" w:sz="4" w:space="0" w:color="37A76F" w:themeColor="accent3"/>
        <w:bottom w:val="single" w:sz="4" w:space="0" w:color="37A76F" w:themeColor="accent3"/>
        <w:right w:val="single" w:sz="4" w:space="0" w:color="37A76F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7A76F" w:themeFill="accent3"/>
      </w:tcPr>
    </w:tblStylePr>
    <w:tblStylePr w:type="lastRow">
      <w:rPr>
        <w:b/>
        <w:bCs/>
      </w:rPr>
      <w:tblPr/>
      <w:tcPr>
        <w:tcBorders>
          <w:top w:val="double" w:sz="4" w:space="0" w:color="37A76F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7A76F" w:themeColor="accent3"/>
          <w:right w:val="single" w:sz="4" w:space="0" w:color="37A76F" w:themeColor="accent3"/>
        </w:tcBorders>
      </w:tcPr>
    </w:tblStylePr>
    <w:tblStylePr w:type="band1Horz">
      <w:tblPr/>
      <w:tcPr>
        <w:tcBorders>
          <w:top w:val="single" w:sz="4" w:space="0" w:color="37A76F" w:themeColor="accent3"/>
          <w:bottom w:val="single" w:sz="4" w:space="0" w:color="37A76F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7A76F" w:themeColor="accent3"/>
          <w:left w:val="nil"/>
        </w:tcBorders>
      </w:tcPr>
    </w:tblStylePr>
    <w:tblStylePr w:type="swCell">
      <w:tblPr/>
      <w:tcPr>
        <w:tcBorders>
          <w:top w:val="double" w:sz="4" w:space="0" w:color="37A76F" w:themeColor="accent3"/>
          <w:right w:val="nil"/>
        </w:tcBorders>
      </w:tcPr>
    </w:tblStylePr>
  </w:style>
  <w:style w:type="table" w:styleId="3-40">
    <w:name w:val="List Table 3 Accent 4"/>
    <w:basedOn w:val="a4"/>
    <w:uiPriority w:val="48"/>
    <w:rsid w:val="00382307"/>
    <w:tblPr>
      <w:tblStyleRowBandSize w:val="1"/>
      <w:tblStyleColBandSize w:val="1"/>
      <w:tblBorders>
        <w:top w:val="single" w:sz="4" w:space="0" w:color="44C1A3" w:themeColor="accent4"/>
        <w:left w:val="single" w:sz="4" w:space="0" w:color="44C1A3" w:themeColor="accent4"/>
        <w:bottom w:val="single" w:sz="4" w:space="0" w:color="44C1A3" w:themeColor="accent4"/>
        <w:right w:val="single" w:sz="4" w:space="0" w:color="44C1A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C1A3" w:themeFill="accent4"/>
      </w:tcPr>
    </w:tblStylePr>
    <w:tblStylePr w:type="lastRow">
      <w:rPr>
        <w:b/>
        <w:bCs/>
      </w:rPr>
      <w:tblPr/>
      <w:tcPr>
        <w:tcBorders>
          <w:top w:val="double" w:sz="4" w:space="0" w:color="44C1A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C1A3" w:themeColor="accent4"/>
          <w:right w:val="single" w:sz="4" w:space="0" w:color="44C1A3" w:themeColor="accent4"/>
        </w:tcBorders>
      </w:tcPr>
    </w:tblStylePr>
    <w:tblStylePr w:type="band1Horz">
      <w:tblPr/>
      <w:tcPr>
        <w:tcBorders>
          <w:top w:val="single" w:sz="4" w:space="0" w:color="44C1A3" w:themeColor="accent4"/>
          <w:bottom w:val="single" w:sz="4" w:space="0" w:color="44C1A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C1A3" w:themeColor="accent4"/>
          <w:left w:val="nil"/>
        </w:tcBorders>
      </w:tcPr>
    </w:tblStylePr>
    <w:tblStylePr w:type="swCell">
      <w:tblPr/>
      <w:tcPr>
        <w:tcBorders>
          <w:top w:val="double" w:sz="4" w:space="0" w:color="44C1A3" w:themeColor="accent4"/>
          <w:right w:val="nil"/>
        </w:tcBorders>
      </w:tcPr>
    </w:tblStylePr>
  </w:style>
  <w:style w:type="table" w:styleId="3-50">
    <w:name w:val="List Table 3 Accent 5"/>
    <w:basedOn w:val="a4"/>
    <w:uiPriority w:val="48"/>
    <w:rsid w:val="00382307"/>
    <w:tblPr>
      <w:tblStyleRowBandSize w:val="1"/>
      <w:tblStyleColBandSize w:val="1"/>
      <w:tblBorders>
        <w:top w:val="single" w:sz="4" w:space="0" w:color="4EB3CF" w:themeColor="accent5"/>
        <w:left w:val="single" w:sz="4" w:space="0" w:color="4EB3CF" w:themeColor="accent5"/>
        <w:bottom w:val="single" w:sz="4" w:space="0" w:color="4EB3CF" w:themeColor="accent5"/>
        <w:right w:val="single" w:sz="4" w:space="0" w:color="4EB3C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B3CF" w:themeFill="accent5"/>
      </w:tcPr>
    </w:tblStylePr>
    <w:tblStylePr w:type="lastRow">
      <w:rPr>
        <w:b/>
        <w:bCs/>
      </w:rPr>
      <w:tblPr/>
      <w:tcPr>
        <w:tcBorders>
          <w:top w:val="double" w:sz="4" w:space="0" w:color="4EB3C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B3CF" w:themeColor="accent5"/>
          <w:right w:val="single" w:sz="4" w:space="0" w:color="4EB3CF" w:themeColor="accent5"/>
        </w:tcBorders>
      </w:tcPr>
    </w:tblStylePr>
    <w:tblStylePr w:type="band1Horz">
      <w:tblPr/>
      <w:tcPr>
        <w:tcBorders>
          <w:top w:val="single" w:sz="4" w:space="0" w:color="4EB3CF" w:themeColor="accent5"/>
          <w:bottom w:val="single" w:sz="4" w:space="0" w:color="4EB3C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B3CF" w:themeColor="accent5"/>
          <w:left w:val="nil"/>
        </w:tcBorders>
      </w:tcPr>
    </w:tblStylePr>
    <w:tblStylePr w:type="swCell">
      <w:tblPr/>
      <w:tcPr>
        <w:tcBorders>
          <w:top w:val="double" w:sz="4" w:space="0" w:color="4EB3CF" w:themeColor="accent5"/>
          <w:right w:val="nil"/>
        </w:tcBorders>
      </w:tcPr>
    </w:tblStylePr>
  </w:style>
  <w:style w:type="table" w:styleId="3-60">
    <w:name w:val="List Table 3 Accent 6"/>
    <w:basedOn w:val="a4"/>
    <w:uiPriority w:val="48"/>
    <w:rsid w:val="00382307"/>
    <w:tblPr>
      <w:tblStyleRowBandSize w:val="1"/>
      <w:tblStyleColBandSize w:val="1"/>
      <w:tblBorders>
        <w:top w:val="single" w:sz="4" w:space="0" w:color="51C3F9" w:themeColor="accent6"/>
        <w:left w:val="single" w:sz="4" w:space="0" w:color="51C3F9" w:themeColor="accent6"/>
        <w:bottom w:val="single" w:sz="4" w:space="0" w:color="51C3F9" w:themeColor="accent6"/>
        <w:right w:val="single" w:sz="4" w:space="0" w:color="51C3F9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1C3F9" w:themeFill="accent6"/>
      </w:tcPr>
    </w:tblStylePr>
    <w:tblStylePr w:type="lastRow">
      <w:rPr>
        <w:b/>
        <w:bCs/>
      </w:rPr>
      <w:tblPr/>
      <w:tcPr>
        <w:tcBorders>
          <w:top w:val="double" w:sz="4" w:space="0" w:color="51C3F9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1C3F9" w:themeColor="accent6"/>
          <w:right w:val="single" w:sz="4" w:space="0" w:color="51C3F9" w:themeColor="accent6"/>
        </w:tcBorders>
      </w:tcPr>
    </w:tblStylePr>
    <w:tblStylePr w:type="band1Horz">
      <w:tblPr/>
      <w:tcPr>
        <w:tcBorders>
          <w:top w:val="single" w:sz="4" w:space="0" w:color="51C3F9" w:themeColor="accent6"/>
          <w:bottom w:val="single" w:sz="4" w:space="0" w:color="51C3F9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1C3F9" w:themeColor="accent6"/>
          <w:left w:val="nil"/>
        </w:tcBorders>
      </w:tcPr>
    </w:tblStylePr>
    <w:tblStylePr w:type="swCell">
      <w:tblPr/>
      <w:tcPr>
        <w:tcBorders>
          <w:top w:val="double" w:sz="4" w:space="0" w:color="51C3F9" w:themeColor="accent6"/>
          <w:right w:val="nil"/>
        </w:tcBorders>
      </w:tcPr>
    </w:tblStylePr>
  </w:style>
  <w:style w:type="table" w:styleId="47">
    <w:name w:val="List Table 4"/>
    <w:basedOn w:val="a4"/>
    <w:uiPriority w:val="49"/>
    <w:rsid w:val="0038230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0">
    <w:name w:val="List Table 4 Accent 1"/>
    <w:basedOn w:val="a4"/>
    <w:uiPriority w:val="49"/>
    <w:rsid w:val="00382307"/>
    <w:tblPr>
      <w:tblStyleRowBandSize w:val="1"/>
      <w:tblStyleColBandSize w:val="1"/>
      <w:tblBorders>
        <w:top w:val="single" w:sz="4" w:space="0" w:color="C1DF87" w:themeColor="accent1" w:themeTint="99"/>
        <w:left w:val="single" w:sz="4" w:space="0" w:color="C1DF87" w:themeColor="accent1" w:themeTint="99"/>
        <w:bottom w:val="single" w:sz="4" w:space="0" w:color="C1DF87" w:themeColor="accent1" w:themeTint="99"/>
        <w:right w:val="single" w:sz="4" w:space="0" w:color="C1DF87" w:themeColor="accent1" w:themeTint="99"/>
        <w:insideH w:val="single" w:sz="4" w:space="0" w:color="C1DF8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9CB38" w:themeColor="accent1"/>
          <w:left w:val="single" w:sz="4" w:space="0" w:color="99CB38" w:themeColor="accent1"/>
          <w:bottom w:val="single" w:sz="4" w:space="0" w:color="99CB38" w:themeColor="accent1"/>
          <w:right w:val="single" w:sz="4" w:space="0" w:color="99CB38" w:themeColor="accent1"/>
          <w:insideH w:val="nil"/>
        </w:tcBorders>
        <w:shd w:val="clear" w:color="auto" w:fill="99CB38" w:themeFill="accent1"/>
      </w:tcPr>
    </w:tblStylePr>
    <w:tblStylePr w:type="lastRow">
      <w:rPr>
        <w:b/>
        <w:bCs/>
      </w:rPr>
      <w:tblPr/>
      <w:tcPr>
        <w:tcBorders>
          <w:top w:val="double" w:sz="4" w:space="0" w:color="C1DF8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4D7" w:themeFill="accent1" w:themeFillTint="33"/>
      </w:tcPr>
    </w:tblStylePr>
    <w:tblStylePr w:type="band1Horz">
      <w:tblPr/>
      <w:tcPr>
        <w:shd w:val="clear" w:color="auto" w:fill="EAF4D7" w:themeFill="accent1" w:themeFillTint="33"/>
      </w:tcPr>
    </w:tblStylePr>
  </w:style>
  <w:style w:type="table" w:styleId="4-20">
    <w:name w:val="List Table 4 Accent 2"/>
    <w:basedOn w:val="a4"/>
    <w:uiPriority w:val="49"/>
    <w:rsid w:val="00382307"/>
    <w:tblPr>
      <w:tblStyleRowBandSize w:val="1"/>
      <w:tblStyleColBandSize w:val="1"/>
      <w:tblBorders>
        <w:top w:val="single" w:sz="4" w:space="0" w:color="9FD37C" w:themeColor="accent2" w:themeTint="99"/>
        <w:left w:val="single" w:sz="4" w:space="0" w:color="9FD37C" w:themeColor="accent2" w:themeTint="99"/>
        <w:bottom w:val="single" w:sz="4" w:space="0" w:color="9FD37C" w:themeColor="accent2" w:themeTint="99"/>
        <w:right w:val="single" w:sz="4" w:space="0" w:color="9FD37C" w:themeColor="accent2" w:themeTint="99"/>
        <w:insideH w:val="single" w:sz="4" w:space="0" w:color="9FD37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3A537" w:themeColor="accent2"/>
          <w:left w:val="single" w:sz="4" w:space="0" w:color="63A537" w:themeColor="accent2"/>
          <w:bottom w:val="single" w:sz="4" w:space="0" w:color="63A537" w:themeColor="accent2"/>
          <w:right w:val="single" w:sz="4" w:space="0" w:color="63A537" w:themeColor="accent2"/>
          <w:insideH w:val="nil"/>
        </w:tcBorders>
        <w:shd w:val="clear" w:color="auto" w:fill="63A537" w:themeFill="accent2"/>
      </w:tcPr>
    </w:tblStylePr>
    <w:tblStylePr w:type="lastRow">
      <w:rPr>
        <w:b/>
        <w:bCs/>
      </w:rPr>
      <w:tblPr/>
      <w:tcPr>
        <w:tcBorders>
          <w:top w:val="double" w:sz="4" w:space="0" w:color="9FD37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4-30">
    <w:name w:val="List Table 4 Accent 3"/>
    <w:basedOn w:val="a4"/>
    <w:uiPriority w:val="49"/>
    <w:rsid w:val="00382307"/>
    <w:tblPr>
      <w:tblStyleRowBandSize w:val="1"/>
      <w:tblStyleColBandSize w:val="1"/>
      <w:tblBorders>
        <w:top w:val="single" w:sz="4" w:space="0" w:color="7CD4A8" w:themeColor="accent3" w:themeTint="99"/>
        <w:left w:val="single" w:sz="4" w:space="0" w:color="7CD4A8" w:themeColor="accent3" w:themeTint="99"/>
        <w:bottom w:val="single" w:sz="4" w:space="0" w:color="7CD4A8" w:themeColor="accent3" w:themeTint="99"/>
        <w:right w:val="single" w:sz="4" w:space="0" w:color="7CD4A8" w:themeColor="accent3" w:themeTint="99"/>
        <w:insideH w:val="single" w:sz="4" w:space="0" w:color="7CD4A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7A76F" w:themeColor="accent3"/>
          <w:left w:val="single" w:sz="4" w:space="0" w:color="37A76F" w:themeColor="accent3"/>
          <w:bottom w:val="single" w:sz="4" w:space="0" w:color="37A76F" w:themeColor="accent3"/>
          <w:right w:val="single" w:sz="4" w:space="0" w:color="37A76F" w:themeColor="accent3"/>
          <w:insideH w:val="nil"/>
        </w:tcBorders>
        <w:shd w:val="clear" w:color="auto" w:fill="37A76F" w:themeFill="accent3"/>
      </w:tcPr>
    </w:tblStylePr>
    <w:tblStylePr w:type="lastRow">
      <w:rPr>
        <w:b/>
        <w:bCs/>
      </w:rPr>
      <w:tblPr/>
      <w:tcPr>
        <w:tcBorders>
          <w:top w:val="double" w:sz="4" w:space="0" w:color="7CD4A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 w:themeFill="accent3" w:themeFillTint="33"/>
      </w:tcPr>
    </w:tblStylePr>
    <w:tblStylePr w:type="band1Horz">
      <w:tblPr/>
      <w:tcPr>
        <w:shd w:val="clear" w:color="auto" w:fill="D3F0E2" w:themeFill="accent3" w:themeFillTint="33"/>
      </w:tcPr>
    </w:tblStylePr>
  </w:style>
  <w:style w:type="table" w:styleId="4-40">
    <w:name w:val="List Table 4 Accent 4"/>
    <w:basedOn w:val="a4"/>
    <w:uiPriority w:val="49"/>
    <w:rsid w:val="00382307"/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C1A3" w:themeColor="accent4"/>
          <w:left w:val="single" w:sz="4" w:space="0" w:color="44C1A3" w:themeColor="accent4"/>
          <w:bottom w:val="single" w:sz="4" w:space="0" w:color="44C1A3" w:themeColor="accent4"/>
          <w:right w:val="single" w:sz="4" w:space="0" w:color="44C1A3" w:themeColor="accent4"/>
          <w:insideH w:val="nil"/>
        </w:tcBorders>
        <w:shd w:val="clear" w:color="auto" w:fill="44C1A3" w:themeFill="accent4"/>
      </w:tcPr>
    </w:tblStylePr>
    <w:tblStylePr w:type="lastRow">
      <w:rPr>
        <w:b/>
        <w:bCs/>
      </w:rPr>
      <w:tblPr/>
      <w:tcPr>
        <w:tcBorders>
          <w:top w:val="double" w:sz="4" w:space="0" w:color="8ED9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4-50">
    <w:name w:val="List Table 4 Accent 5"/>
    <w:basedOn w:val="a4"/>
    <w:uiPriority w:val="49"/>
    <w:rsid w:val="00382307"/>
    <w:tblPr>
      <w:tblStyleRowBandSize w:val="1"/>
      <w:tblStyleColBandSize w:val="1"/>
      <w:tblBorders>
        <w:top w:val="single" w:sz="4" w:space="0" w:color="94D1E2" w:themeColor="accent5" w:themeTint="99"/>
        <w:left w:val="single" w:sz="4" w:space="0" w:color="94D1E2" w:themeColor="accent5" w:themeTint="99"/>
        <w:bottom w:val="single" w:sz="4" w:space="0" w:color="94D1E2" w:themeColor="accent5" w:themeTint="99"/>
        <w:right w:val="single" w:sz="4" w:space="0" w:color="94D1E2" w:themeColor="accent5" w:themeTint="99"/>
        <w:insideH w:val="single" w:sz="4" w:space="0" w:color="94D1E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B3CF" w:themeColor="accent5"/>
          <w:left w:val="single" w:sz="4" w:space="0" w:color="4EB3CF" w:themeColor="accent5"/>
          <w:bottom w:val="single" w:sz="4" w:space="0" w:color="4EB3CF" w:themeColor="accent5"/>
          <w:right w:val="single" w:sz="4" w:space="0" w:color="4EB3CF" w:themeColor="accent5"/>
          <w:insideH w:val="nil"/>
        </w:tcBorders>
        <w:shd w:val="clear" w:color="auto" w:fill="4EB3CF" w:themeFill="accent5"/>
      </w:tcPr>
    </w:tblStylePr>
    <w:tblStylePr w:type="lastRow">
      <w:rPr>
        <w:b/>
        <w:bCs/>
      </w:rPr>
      <w:tblPr/>
      <w:tcPr>
        <w:tcBorders>
          <w:top w:val="double" w:sz="4" w:space="0" w:color="94D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4-60">
    <w:name w:val="List Table 4 Accent 6"/>
    <w:basedOn w:val="a4"/>
    <w:uiPriority w:val="49"/>
    <w:rsid w:val="00382307"/>
    <w:tblPr>
      <w:tblStyleRowBandSize w:val="1"/>
      <w:tblStyleColBandSize w:val="1"/>
      <w:tblBorders>
        <w:top w:val="single" w:sz="4" w:space="0" w:color="96DBFB" w:themeColor="accent6" w:themeTint="99"/>
        <w:left w:val="single" w:sz="4" w:space="0" w:color="96DBFB" w:themeColor="accent6" w:themeTint="99"/>
        <w:bottom w:val="single" w:sz="4" w:space="0" w:color="96DBFB" w:themeColor="accent6" w:themeTint="99"/>
        <w:right w:val="single" w:sz="4" w:space="0" w:color="96DBFB" w:themeColor="accent6" w:themeTint="99"/>
        <w:insideH w:val="single" w:sz="4" w:space="0" w:color="96DBFB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1C3F9" w:themeColor="accent6"/>
          <w:left w:val="single" w:sz="4" w:space="0" w:color="51C3F9" w:themeColor="accent6"/>
          <w:bottom w:val="single" w:sz="4" w:space="0" w:color="51C3F9" w:themeColor="accent6"/>
          <w:right w:val="single" w:sz="4" w:space="0" w:color="51C3F9" w:themeColor="accent6"/>
          <w:insideH w:val="nil"/>
        </w:tcBorders>
        <w:shd w:val="clear" w:color="auto" w:fill="51C3F9" w:themeFill="accent6"/>
      </w:tcPr>
    </w:tblStylePr>
    <w:tblStylePr w:type="lastRow">
      <w:rPr>
        <w:b/>
        <w:bCs/>
      </w:rPr>
      <w:tblPr/>
      <w:tcPr>
        <w:tcBorders>
          <w:top w:val="double" w:sz="4" w:space="0" w:color="96DBF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3FD" w:themeFill="accent6" w:themeFillTint="33"/>
      </w:tcPr>
    </w:tblStylePr>
    <w:tblStylePr w:type="band1Horz">
      <w:tblPr/>
      <w:tcPr>
        <w:shd w:val="clear" w:color="auto" w:fill="DCF3FD" w:themeFill="accent6" w:themeFillTint="33"/>
      </w:tcPr>
    </w:tblStylePr>
  </w:style>
  <w:style w:type="table" w:styleId="57">
    <w:name w:val="List Table 5 Dark"/>
    <w:basedOn w:val="a4"/>
    <w:uiPriority w:val="50"/>
    <w:rsid w:val="00382307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10">
    <w:name w:val="List Table 5 Dark Accent 1"/>
    <w:basedOn w:val="a4"/>
    <w:uiPriority w:val="50"/>
    <w:rsid w:val="00382307"/>
    <w:rPr>
      <w:color w:val="FFFFFF" w:themeColor="background1"/>
    </w:rPr>
    <w:tblPr>
      <w:tblStyleRowBandSize w:val="1"/>
      <w:tblStyleColBandSize w:val="1"/>
      <w:tblBorders>
        <w:top w:val="single" w:sz="24" w:space="0" w:color="99CB38" w:themeColor="accent1"/>
        <w:left w:val="single" w:sz="24" w:space="0" w:color="99CB38" w:themeColor="accent1"/>
        <w:bottom w:val="single" w:sz="24" w:space="0" w:color="99CB38" w:themeColor="accent1"/>
        <w:right w:val="single" w:sz="24" w:space="0" w:color="99CB38" w:themeColor="accent1"/>
      </w:tblBorders>
    </w:tblPr>
    <w:tcPr>
      <w:shd w:val="clear" w:color="auto" w:fill="99CB38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20">
    <w:name w:val="List Table 5 Dark Accent 2"/>
    <w:basedOn w:val="a4"/>
    <w:uiPriority w:val="50"/>
    <w:rsid w:val="00382307"/>
    <w:rPr>
      <w:color w:val="FFFFFF" w:themeColor="background1"/>
    </w:rPr>
    <w:tblPr>
      <w:tblStyleRowBandSize w:val="1"/>
      <w:tblStyleColBandSize w:val="1"/>
      <w:tblBorders>
        <w:top w:val="single" w:sz="24" w:space="0" w:color="63A537" w:themeColor="accent2"/>
        <w:left w:val="single" w:sz="24" w:space="0" w:color="63A537" w:themeColor="accent2"/>
        <w:bottom w:val="single" w:sz="24" w:space="0" w:color="63A537" w:themeColor="accent2"/>
        <w:right w:val="single" w:sz="24" w:space="0" w:color="63A537" w:themeColor="accent2"/>
      </w:tblBorders>
    </w:tblPr>
    <w:tcPr>
      <w:shd w:val="clear" w:color="auto" w:fill="63A53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30">
    <w:name w:val="List Table 5 Dark Accent 3"/>
    <w:basedOn w:val="a4"/>
    <w:uiPriority w:val="50"/>
    <w:rsid w:val="00382307"/>
    <w:rPr>
      <w:color w:val="FFFFFF" w:themeColor="background1"/>
    </w:rPr>
    <w:tblPr>
      <w:tblStyleRowBandSize w:val="1"/>
      <w:tblStyleColBandSize w:val="1"/>
      <w:tblBorders>
        <w:top w:val="single" w:sz="24" w:space="0" w:color="37A76F" w:themeColor="accent3"/>
        <w:left w:val="single" w:sz="24" w:space="0" w:color="37A76F" w:themeColor="accent3"/>
        <w:bottom w:val="single" w:sz="24" w:space="0" w:color="37A76F" w:themeColor="accent3"/>
        <w:right w:val="single" w:sz="24" w:space="0" w:color="37A76F" w:themeColor="accent3"/>
      </w:tblBorders>
    </w:tblPr>
    <w:tcPr>
      <w:shd w:val="clear" w:color="auto" w:fill="37A76F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40">
    <w:name w:val="List Table 5 Dark Accent 4"/>
    <w:basedOn w:val="a4"/>
    <w:uiPriority w:val="50"/>
    <w:rsid w:val="00382307"/>
    <w:rPr>
      <w:color w:val="FFFFFF" w:themeColor="background1"/>
    </w:rPr>
    <w:tblPr>
      <w:tblStyleRowBandSize w:val="1"/>
      <w:tblStyleColBandSize w:val="1"/>
      <w:tblBorders>
        <w:top w:val="single" w:sz="24" w:space="0" w:color="44C1A3" w:themeColor="accent4"/>
        <w:left w:val="single" w:sz="24" w:space="0" w:color="44C1A3" w:themeColor="accent4"/>
        <w:bottom w:val="single" w:sz="24" w:space="0" w:color="44C1A3" w:themeColor="accent4"/>
        <w:right w:val="single" w:sz="24" w:space="0" w:color="44C1A3" w:themeColor="accent4"/>
      </w:tblBorders>
    </w:tblPr>
    <w:tcPr>
      <w:shd w:val="clear" w:color="auto" w:fill="44C1A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50">
    <w:name w:val="List Table 5 Dark Accent 5"/>
    <w:basedOn w:val="a4"/>
    <w:uiPriority w:val="50"/>
    <w:rsid w:val="00382307"/>
    <w:rPr>
      <w:color w:val="FFFFFF" w:themeColor="background1"/>
    </w:rPr>
    <w:tblPr>
      <w:tblStyleRowBandSize w:val="1"/>
      <w:tblStyleColBandSize w:val="1"/>
      <w:tblBorders>
        <w:top w:val="single" w:sz="24" w:space="0" w:color="4EB3CF" w:themeColor="accent5"/>
        <w:left w:val="single" w:sz="24" w:space="0" w:color="4EB3CF" w:themeColor="accent5"/>
        <w:bottom w:val="single" w:sz="24" w:space="0" w:color="4EB3CF" w:themeColor="accent5"/>
        <w:right w:val="single" w:sz="24" w:space="0" w:color="4EB3CF" w:themeColor="accent5"/>
      </w:tblBorders>
    </w:tblPr>
    <w:tcPr>
      <w:shd w:val="clear" w:color="auto" w:fill="4EB3C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60">
    <w:name w:val="List Table 5 Dark Accent 6"/>
    <w:basedOn w:val="a4"/>
    <w:uiPriority w:val="50"/>
    <w:rsid w:val="00382307"/>
    <w:rPr>
      <w:color w:val="FFFFFF" w:themeColor="background1"/>
    </w:rPr>
    <w:tblPr>
      <w:tblStyleRowBandSize w:val="1"/>
      <w:tblStyleColBandSize w:val="1"/>
      <w:tblBorders>
        <w:top w:val="single" w:sz="24" w:space="0" w:color="51C3F9" w:themeColor="accent6"/>
        <w:left w:val="single" w:sz="24" w:space="0" w:color="51C3F9" w:themeColor="accent6"/>
        <w:bottom w:val="single" w:sz="24" w:space="0" w:color="51C3F9" w:themeColor="accent6"/>
        <w:right w:val="single" w:sz="24" w:space="0" w:color="51C3F9" w:themeColor="accent6"/>
      </w:tblBorders>
    </w:tblPr>
    <w:tcPr>
      <w:shd w:val="clear" w:color="auto" w:fill="51C3F9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3">
    <w:name w:val="List Table 6 Colorful"/>
    <w:basedOn w:val="a4"/>
    <w:uiPriority w:val="51"/>
    <w:rsid w:val="00382307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0">
    <w:name w:val="List Table 6 Colorful Accent 1"/>
    <w:basedOn w:val="a4"/>
    <w:uiPriority w:val="51"/>
    <w:rsid w:val="00382307"/>
    <w:rPr>
      <w:color w:val="729928" w:themeColor="accent1" w:themeShade="BF"/>
    </w:rPr>
    <w:tblPr>
      <w:tblStyleRowBandSize w:val="1"/>
      <w:tblStyleColBandSize w:val="1"/>
      <w:tblBorders>
        <w:top w:val="single" w:sz="4" w:space="0" w:color="99CB38" w:themeColor="accent1"/>
        <w:bottom w:val="single" w:sz="4" w:space="0" w:color="99CB38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99CB38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99CB3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4D7" w:themeFill="accent1" w:themeFillTint="33"/>
      </w:tcPr>
    </w:tblStylePr>
    <w:tblStylePr w:type="band1Horz">
      <w:tblPr/>
      <w:tcPr>
        <w:shd w:val="clear" w:color="auto" w:fill="EAF4D7" w:themeFill="accent1" w:themeFillTint="33"/>
      </w:tcPr>
    </w:tblStylePr>
  </w:style>
  <w:style w:type="table" w:styleId="6-20">
    <w:name w:val="List Table 6 Colorful Accent 2"/>
    <w:basedOn w:val="a4"/>
    <w:uiPriority w:val="51"/>
    <w:rsid w:val="00382307"/>
    <w:rPr>
      <w:color w:val="4A7B29" w:themeColor="accent2" w:themeShade="BF"/>
    </w:rPr>
    <w:tblPr>
      <w:tblStyleRowBandSize w:val="1"/>
      <w:tblStyleColBandSize w:val="1"/>
      <w:tblBorders>
        <w:top w:val="single" w:sz="4" w:space="0" w:color="63A537" w:themeColor="accent2"/>
        <w:bottom w:val="single" w:sz="4" w:space="0" w:color="63A53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63A53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63A53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6-30">
    <w:name w:val="List Table 6 Colorful Accent 3"/>
    <w:basedOn w:val="a4"/>
    <w:uiPriority w:val="51"/>
    <w:rsid w:val="00382307"/>
    <w:rPr>
      <w:color w:val="297C52" w:themeColor="accent3" w:themeShade="BF"/>
    </w:rPr>
    <w:tblPr>
      <w:tblStyleRowBandSize w:val="1"/>
      <w:tblStyleColBandSize w:val="1"/>
      <w:tblBorders>
        <w:top w:val="single" w:sz="4" w:space="0" w:color="37A76F" w:themeColor="accent3"/>
        <w:bottom w:val="single" w:sz="4" w:space="0" w:color="37A76F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37A76F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37A76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 w:themeFill="accent3" w:themeFillTint="33"/>
      </w:tcPr>
    </w:tblStylePr>
    <w:tblStylePr w:type="band1Horz">
      <w:tblPr/>
      <w:tcPr>
        <w:shd w:val="clear" w:color="auto" w:fill="D3F0E2" w:themeFill="accent3" w:themeFillTint="33"/>
      </w:tcPr>
    </w:tblStylePr>
  </w:style>
  <w:style w:type="table" w:styleId="6-40">
    <w:name w:val="List Table 6 Colorful Accent 4"/>
    <w:basedOn w:val="a4"/>
    <w:uiPriority w:val="51"/>
    <w:rsid w:val="00382307"/>
    <w:rPr>
      <w:color w:val="30927A" w:themeColor="accent4" w:themeShade="BF"/>
    </w:rPr>
    <w:tblPr>
      <w:tblStyleRowBandSize w:val="1"/>
      <w:tblStyleColBandSize w:val="1"/>
      <w:tblBorders>
        <w:top w:val="single" w:sz="4" w:space="0" w:color="44C1A3" w:themeColor="accent4"/>
        <w:bottom w:val="single" w:sz="4" w:space="0" w:color="44C1A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44C1A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44C1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6-50">
    <w:name w:val="List Table 6 Colorful Accent 5"/>
    <w:basedOn w:val="a4"/>
    <w:uiPriority w:val="51"/>
    <w:rsid w:val="00382307"/>
    <w:rPr>
      <w:color w:val="2D8CA7" w:themeColor="accent5" w:themeShade="BF"/>
    </w:rPr>
    <w:tblPr>
      <w:tblStyleRowBandSize w:val="1"/>
      <w:tblStyleColBandSize w:val="1"/>
      <w:tblBorders>
        <w:top w:val="single" w:sz="4" w:space="0" w:color="4EB3CF" w:themeColor="accent5"/>
        <w:bottom w:val="single" w:sz="4" w:space="0" w:color="4EB3C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EB3C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EB3C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6-60">
    <w:name w:val="List Table 6 Colorful Accent 6"/>
    <w:basedOn w:val="a4"/>
    <w:uiPriority w:val="51"/>
    <w:rsid w:val="00382307"/>
    <w:rPr>
      <w:color w:val="08A4EE" w:themeColor="accent6" w:themeShade="BF"/>
    </w:rPr>
    <w:tblPr>
      <w:tblStyleRowBandSize w:val="1"/>
      <w:tblStyleColBandSize w:val="1"/>
      <w:tblBorders>
        <w:top w:val="single" w:sz="4" w:space="0" w:color="51C3F9" w:themeColor="accent6"/>
        <w:bottom w:val="single" w:sz="4" w:space="0" w:color="51C3F9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51C3F9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51C3F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3FD" w:themeFill="accent6" w:themeFillTint="33"/>
      </w:tcPr>
    </w:tblStylePr>
    <w:tblStylePr w:type="band1Horz">
      <w:tblPr/>
      <w:tcPr>
        <w:shd w:val="clear" w:color="auto" w:fill="DCF3FD" w:themeFill="accent6" w:themeFillTint="33"/>
      </w:tcPr>
    </w:tblStylePr>
  </w:style>
  <w:style w:type="table" w:styleId="73">
    <w:name w:val="List Table 7 Colorful"/>
    <w:basedOn w:val="a4"/>
    <w:uiPriority w:val="52"/>
    <w:rsid w:val="00382307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10">
    <w:name w:val="List Table 7 Colorful Accent 1"/>
    <w:basedOn w:val="a4"/>
    <w:uiPriority w:val="52"/>
    <w:rsid w:val="00382307"/>
    <w:rPr>
      <w:color w:val="729928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9CB38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9CB38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9CB38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9CB38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AF4D7" w:themeFill="accent1" w:themeFillTint="33"/>
      </w:tcPr>
    </w:tblStylePr>
    <w:tblStylePr w:type="band1Horz">
      <w:tblPr/>
      <w:tcPr>
        <w:shd w:val="clear" w:color="auto" w:fill="EAF4D7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20">
    <w:name w:val="List Table 7 Colorful Accent 2"/>
    <w:basedOn w:val="a4"/>
    <w:uiPriority w:val="52"/>
    <w:rsid w:val="00382307"/>
    <w:rPr>
      <w:color w:val="4A7B29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3A53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3A53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3A53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3A53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30">
    <w:name w:val="List Table 7 Colorful Accent 3"/>
    <w:basedOn w:val="a4"/>
    <w:uiPriority w:val="52"/>
    <w:rsid w:val="00382307"/>
    <w:rPr>
      <w:color w:val="297C5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7A76F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7A76F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7A76F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7A76F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3F0E2" w:themeFill="accent3" w:themeFillTint="33"/>
      </w:tcPr>
    </w:tblStylePr>
    <w:tblStylePr w:type="band1Horz">
      <w:tblPr/>
      <w:tcPr>
        <w:shd w:val="clear" w:color="auto" w:fill="D3F0E2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40">
    <w:name w:val="List Table 7 Colorful Accent 4"/>
    <w:basedOn w:val="a4"/>
    <w:uiPriority w:val="52"/>
    <w:rsid w:val="00382307"/>
    <w:rPr>
      <w:color w:val="3092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C1A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C1A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C1A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C1A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50">
    <w:name w:val="List Table 7 Colorful Accent 5"/>
    <w:basedOn w:val="a4"/>
    <w:uiPriority w:val="52"/>
    <w:rsid w:val="00382307"/>
    <w:rPr>
      <w:color w:val="2D8CA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B3C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B3C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B3C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B3C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60">
    <w:name w:val="List Table 7 Colorful Accent 6"/>
    <w:basedOn w:val="a4"/>
    <w:uiPriority w:val="52"/>
    <w:rsid w:val="00382307"/>
    <w:rPr>
      <w:color w:val="08A4EE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1C3F9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1C3F9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1C3F9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1C3F9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CF3FD" w:themeFill="accent6" w:themeFillTint="33"/>
      </w:tcPr>
    </w:tblStylePr>
    <w:tblStylePr w:type="band1Horz">
      <w:tblPr/>
      <w:tcPr>
        <w:shd w:val="clear" w:color="auto" w:fill="DCF3FD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7">
    <w:name w:val="macro"/>
    <w:link w:val="affff8"/>
    <w:uiPriority w:val="99"/>
    <w:semiHidden/>
    <w:unhideWhenUsed/>
    <w:rsid w:val="0038230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12" w:lineRule="auto"/>
    </w:pPr>
    <w:rPr>
      <w:rFonts w:ascii="Meiryo UI" w:eastAsia="Meiryo UI" w:hAnsi="Meiryo UI" w:cs="Meiryo UI"/>
      <w:sz w:val="20"/>
      <w:szCs w:val="20"/>
      <w:lang w:bidi="en-US"/>
    </w:rPr>
  </w:style>
  <w:style w:type="character" w:customStyle="1" w:styleId="affff8">
    <w:name w:val="マクロ文字列 (文字)"/>
    <w:basedOn w:val="a3"/>
    <w:link w:val="affff7"/>
    <w:uiPriority w:val="99"/>
    <w:semiHidden/>
    <w:rsid w:val="00382307"/>
    <w:rPr>
      <w:rFonts w:ascii="Meiryo UI" w:eastAsia="Meiryo UI" w:hAnsi="Meiryo UI" w:cs="Meiryo UI"/>
      <w:sz w:val="20"/>
      <w:szCs w:val="20"/>
      <w:lang w:bidi="en-US"/>
    </w:rPr>
  </w:style>
  <w:style w:type="table" w:styleId="82">
    <w:name w:val="Medium Grid 1"/>
    <w:basedOn w:val="a4"/>
    <w:uiPriority w:val="67"/>
    <w:semiHidden/>
    <w:unhideWhenUsed/>
    <w:rsid w:val="0038230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3">
    <w:name w:val="Medium Grid 1 Accent 1"/>
    <w:basedOn w:val="a4"/>
    <w:uiPriority w:val="67"/>
    <w:semiHidden/>
    <w:unhideWhenUsed/>
    <w:rsid w:val="00382307"/>
    <w:tblPr>
      <w:tblStyleRowBandSize w:val="1"/>
      <w:tblStyleColBandSize w:val="1"/>
      <w:tblBorders>
        <w:top w:val="single" w:sz="8" w:space="0" w:color="B2D869" w:themeColor="accent1" w:themeTint="BF"/>
        <w:left w:val="single" w:sz="8" w:space="0" w:color="B2D869" w:themeColor="accent1" w:themeTint="BF"/>
        <w:bottom w:val="single" w:sz="8" w:space="0" w:color="B2D869" w:themeColor="accent1" w:themeTint="BF"/>
        <w:right w:val="single" w:sz="8" w:space="0" w:color="B2D869" w:themeColor="accent1" w:themeTint="BF"/>
        <w:insideH w:val="single" w:sz="8" w:space="0" w:color="B2D869" w:themeColor="accent1" w:themeTint="BF"/>
        <w:insideV w:val="single" w:sz="8" w:space="0" w:color="B2D869" w:themeColor="accent1" w:themeTint="BF"/>
      </w:tblBorders>
    </w:tblPr>
    <w:tcPr>
      <w:shd w:val="clear" w:color="auto" w:fill="E5F2CD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2D869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59B" w:themeFill="accent1" w:themeFillTint="7F"/>
      </w:tcPr>
    </w:tblStylePr>
    <w:tblStylePr w:type="band1Horz">
      <w:tblPr/>
      <w:tcPr>
        <w:shd w:val="clear" w:color="auto" w:fill="CCE59B" w:themeFill="accent1" w:themeFillTint="7F"/>
      </w:tcPr>
    </w:tblStylePr>
  </w:style>
  <w:style w:type="table" w:styleId="84">
    <w:name w:val="Medium Grid 1 Accent 2"/>
    <w:basedOn w:val="a4"/>
    <w:uiPriority w:val="67"/>
    <w:semiHidden/>
    <w:unhideWhenUsed/>
    <w:rsid w:val="00382307"/>
    <w:tblPr>
      <w:tblStyleRowBandSize w:val="1"/>
      <w:tblStyleColBandSize w:val="1"/>
      <w:tblBorders>
        <w:top w:val="single" w:sz="8" w:space="0" w:color="87C85C" w:themeColor="accent2" w:themeTint="BF"/>
        <w:left w:val="single" w:sz="8" w:space="0" w:color="87C85C" w:themeColor="accent2" w:themeTint="BF"/>
        <w:bottom w:val="single" w:sz="8" w:space="0" w:color="87C85C" w:themeColor="accent2" w:themeTint="BF"/>
        <w:right w:val="single" w:sz="8" w:space="0" w:color="87C85C" w:themeColor="accent2" w:themeTint="BF"/>
        <w:insideH w:val="single" w:sz="8" w:space="0" w:color="87C85C" w:themeColor="accent2" w:themeTint="BF"/>
        <w:insideV w:val="single" w:sz="8" w:space="0" w:color="87C85C" w:themeColor="accent2" w:themeTint="BF"/>
      </w:tblBorders>
    </w:tblPr>
    <w:tcPr>
      <w:shd w:val="clear" w:color="auto" w:fill="D7EDC9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7C85C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DA92" w:themeFill="accent2" w:themeFillTint="7F"/>
      </w:tcPr>
    </w:tblStylePr>
    <w:tblStylePr w:type="band1Horz">
      <w:tblPr/>
      <w:tcPr>
        <w:shd w:val="clear" w:color="auto" w:fill="AFDA92" w:themeFill="accent2" w:themeFillTint="7F"/>
      </w:tcPr>
    </w:tblStylePr>
  </w:style>
  <w:style w:type="table" w:styleId="85">
    <w:name w:val="Medium Grid 1 Accent 3"/>
    <w:basedOn w:val="a4"/>
    <w:uiPriority w:val="67"/>
    <w:semiHidden/>
    <w:unhideWhenUsed/>
    <w:rsid w:val="00382307"/>
    <w:tblPr>
      <w:tblStyleRowBandSize w:val="1"/>
      <w:tblStyleColBandSize w:val="1"/>
      <w:tblBorders>
        <w:top w:val="single" w:sz="8" w:space="0" w:color="5CC992" w:themeColor="accent3" w:themeTint="BF"/>
        <w:left w:val="single" w:sz="8" w:space="0" w:color="5CC992" w:themeColor="accent3" w:themeTint="BF"/>
        <w:bottom w:val="single" w:sz="8" w:space="0" w:color="5CC992" w:themeColor="accent3" w:themeTint="BF"/>
        <w:right w:val="single" w:sz="8" w:space="0" w:color="5CC992" w:themeColor="accent3" w:themeTint="BF"/>
        <w:insideH w:val="single" w:sz="8" w:space="0" w:color="5CC992" w:themeColor="accent3" w:themeTint="BF"/>
        <w:insideV w:val="single" w:sz="8" w:space="0" w:color="5CC992" w:themeColor="accent3" w:themeTint="BF"/>
      </w:tblBorders>
    </w:tblPr>
    <w:tcPr>
      <w:shd w:val="clear" w:color="auto" w:fill="C9EDDB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CC99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2DBB7" w:themeFill="accent3" w:themeFillTint="7F"/>
      </w:tcPr>
    </w:tblStylePr>
    <w:tblStylePr w:type="band1Horz">
      <w:tblPr/>
      <w:tcPr>
        <w:shd w:val="clear" w:color="auto" w:fill="92DBB7" w:themeFill="accent3" w:themeFillTint="7F"/>
      </w:tcPr>
    </w:tblStylePr>
  </w:style>
  <w:style w:type="table" w:styleId="86">
    <w:name w:val="Medium Grid 1 Accent 4"/>
    <w:basedOn w:val="a4"/>
    <w:uiPriority w:val="67"/>
    <w:semiHidden/>
    <w:unhideWhenUsed/>
    <w:rsid w:val="00382307"/>
    <w:tblPr>
      <w:tblStyleRowBandSize w:val="1"/>
      <w:tblStyleColBandSize w:val="1"/>
      <w:tblBorders>
        <w:top w:val="single" w:sz="8" w:space="0" w:color="72D0B9" w:themeColor="accent4" w:themeTint="BF"/>
        <w:left w:val="single" w:sz="8" w:space="0" w:color="72D0B9" w:themeColor="accent4" w:themeTint="BF"/>
        <w:bottom w:val="single" w:sz="8" w:space="0" w:color="72D0B9" w:themeColor="accent4" w:themeTint="BF"/>
        <w:right w:val="single" w:sz="8" w:space="0" w:color="72D0B9" w:themeColor="accent4" w:themeTint="BF"/>
        <w:insideH w:val="single" w:sz="8" w:space="0" w:color="72D0B9" w:themeColor="accent4" w:themeTint="BF"/>
        <w:insideV w:val="single" w:sz="8" w:space="0" w:color="72D0B9" w:themeColor="accent4" w:themeTint="BF"/>
      </w:tblBorders>
    </w:tblPr>
    <w:tcPr>
      <w:shd w:val="clear" w:color="auto" w:fill="D0EF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D0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E0D0" w:themeFill="accent4" w:themeFillTint="7F"/>
      </w:tcPr>
    </w:tblStylePr>
    <w:tblStylePr w:type="band1Horz">
      <w:tblPr/>
      <w:tcPr>
        <w:shd w:val="clear" w:color="auto" w:fill="A1E0D0" w:themeFill="accent4" w:themeFillTint="7F"/>
      </w:tcPr>
    </w:tblStylePr>
  </w:style>
  <w:style w:type="table" w:styleId="87">
    <w:name w:val="Medium Grid 1 Accent 5"/>
    <w:basedOn w:val="a4"/>
    <w:uiPriority w:val="67"/>
    <w:semiHidden/>
    <w:unhideWhenUsed/>
    <w:rsid w:val="00382307"/>
    <w:tblPr>
      <w:tblStyleRowBandSize w:val="1"/>
      <w:tblStyleColBandSize w:val="1"/>
      <w:tblBorders>
        <w:top w:val="single" w:sz="8" w:space="0" w:color="7AC5DB" w:themeColor="accent5" w:themeTint="BF"/>
        <w:left w:val="single" w:sz="8" w:space="0" w:color="7AC5DB" w:themeColor="accent5" w:themeTint="BF"/>
        <w:bottom w:val="single" w:sz="8" w:space="0" w:color="7AC5DB" w:themeColor="accent5" w:themeTint="BF"/>
        <w:right w:val="single" w:sz="8" w:space="0" w:color="7AC5DB" w:themeColor="accent5" w:themeTint="BF"/>
        <w:insideH w:val="single" w:sz="8" w:space="0" w:color="7AC5DB" w:themeColor="accent5" w:themeTint="BF"/>
        <w:insideV w:val="single" w:sz="8" w:space="0" w:color="7AC5DB" w:themeColor="accent5" w:themeTint="BF"/>
      </w:tblBorders>
    </w:tblPr>
    <w:tcPr>
      <w:shd w:val="clear" w:color="auto" w:fill="D3ECF3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AC5D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8E7" w:themeFill="accent5" w:themeFillTint="7F"/>
      </w:tcPr>
    </w:tblStylePr>
    <w:tblStylePr w:type="band1Horz">
      <w:tblPr/>
      <w:tcPr>
        <w:shd w:val="clear" w:color="auto" w:fill="A6D8E7" w:themeFill="accent5" w:themeFillTint="7F"/>
      </w:tcPr>
    </w:tblStylePr>
  </w:style>
  <w:style w:type="table" w:styleId="88">
    <w:name w:val="Medium Grid 1 Accent 6"/>
    <w:basedOn w:val="a4"/>
    <w:uiPriority w:val="67"/>
    <w:semiHidden/>
    <w:unhideWhenUsed/>
    <w:rsid w:val="00382307"/>
    <w:tblPr>
      <w:tblStyleRowBandSize w:val="1"/>
      <w:tblStyleColBandSize w:val="1"/>
      <w:tblBorders>
        <w:top w:val="single" w:sz="8" w:space="0" w:color="7CD1FA" w:themeColor="accent6" w:themeTint="BF"/>
        <w:left w:val="single" w:sz="8" w:space="0" w:color="7CD1FA" w:themeColor="accent6" w:themeTint="BF"/>
        <w:bottom w:val="single" w:sz="8" w:space="0" w:color="7CD1FA" w:themeColor="accent6" w:themeTint="BF"/>
        <w:right w:val="single" w:sz="8" w:space="0" w:color="7CD1FA" w:themeColor="accent6" w:themeTint="BF"/>
        <w:insideH w:val="single" w:sz="8" w:space="0" w:color="7CD1FA" w:themeColor="accent6" w:themeTint="BF"/>
        <w:insideV w:val="single" w:sz="8" w:space="0" w:color="7CD1FA" w:themeColor="accent6" w:themeTint="BF"/>
      </w:tblBorders>
    </w:tblPr>
    <w:tcPr>
      <w:shd w:val="clear" w:color="auto" w:fill="D3F0FD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CD1FA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8E1FC" w:themeFill="accent6" w:themeFillTint="7F"/>
      </w:tcPr>
    </w:tblStylePr>
    <w:tblStylePr w:type="band1Horz">
      <w:tblPr/>
      <w:tcPr>
        <w:shd w:val="clear" w:color="auto" w:fill="A8E1FC" w:themeFill="accent6" w:themeFillTint="7F"/>
      </w:tcPr>
    </w:tblStylePr>
  </w:style>
  <w:style w:type="table" w:styleId="92">
    <w:name w:val="Medium Grid 2"/>
    <w:basedOn w:val="a4"/>
    <w:uiPriority w:val="68"/>
    <w:semiHidden/>
    <w:unhideWhenUsed/>
    <w:rsid w:val="00382307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1"/>
    <w:basedOn w:val="a4"/>
    <w:uiPriority w:val="68"/>
    <w:semiHidden/>
    <w:unhideWhenUsed/>
    <w:rsid w:val="00382307"/>
    <w:rPr>
      <w:color w:val="000000" w:themeColor="text1"/>
    </w:rPr>
    <w:tblPr>
      <w:tblStyleRowBandSize w:val="1"/>
      <w:tblStyleColBandSize w:val="1"/>
      <w:tblBorders>
        <w:top w:val="single" w:sz="8" w:space="0" w:color="99CB38" w:themeColor="accent1"/>
        <w:left w:val="single" w:sz="8" w:space="0" w:color="99CB38" w:themeColor="accent1"/>
        <w:bottom w:val="single" w:sz="8" w:space="0" w:color="99CB38" w:themeColor="accent1"/>
        <w:right w:val="single" w:sz="8" w:space="0" w:color="99CB38" w:themeColor="accent1"/>
        <w:insideH w:val="single" w:sz="8" w:space="0" w:color="99CB38" w:themeColor="accent1"/>
        <w:insideV w:val="single" w:sz="8" w:space="0" w:color="99CB38" w:themeColor="accent1"/>
      </w:tblBorders>
    </w:tblPr>
    <w:tcPr>
      <w:shd w:val="clear" w:color="auto" w:fill="E5F2CD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4FAE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4D7" w:themeFill="accent1" w:themeFillTint="33"/>
      </w:tcPr>
    </w:tblStylePr>
    <w:tblStylePr w:type="band1Vert">
      <w:tblPr/>
      <w:tcPr>
        <w:shd w:val="clear" w:color="auto" w:fill="CCE59B" w:themeFill="accent1" w:themeFillTint="7F"/>
      </w:tcPr>
    </w:tblStylePr>
    <w:tblStylePr w:type="band1Horz">
      <w:tblPr/>
      <w:tcPr>
        <w:tcBorders>
          <w:insideH w:val="single" w:sz="6" w:space="0" w:color="99CB38" w:themeColor="accent1"/>
          <w:insideV w:val="single" w:sz="6" w:space="0" w:color="99CB38" w:themeColor="accent1"/>
        </w:tcBorders>
        <w:shd w:val="clear" w:color="auto" w:fill="CCE59B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2"/>
    <w:basedOn w:val="a4"/>
    <w:uiPriority w:val="68"/>
    <w:semiHidden/>
    <w:unhideWhenUsed/>
    <w:rsid w:val="00382307"/>
    <w:rPr>
      <w:color w:val="000000" w:themeColor="text1"/>
    </w:rPr>
    <w:tblPr>
      <w:tblStyleRowBandSize w:val="1"/>
      <w:tblStyleColBandSize w:val="1"/>
      <w:tblBorders>
        <w:top w:val="single" w:sz="8" w:space="0" w:color="63A537" w:themeColor="accent2"/>
        <w:left w:val="single" w:sz="8" w:space="0" w:color="63A537" w:themeColor="accent2"/>
        <w:bottom w:val="single" w:sz="8" w:space="0" w:color="63A537" w:themeColor="accent2"/>
        <w:right w:val="single" w:sz="8" w:space="0" w:color="63A537" w:themeColor="accent2"/>
        <w:insideH w:val="single" w:sz="8" w:space="0" w:color="63A537" w:themeColor="accent2"/>
        <w:insideV w:val="single" w:sz="8" w:space="0" w:color="63A537" w:themeColor="accent2"/>
      </w:tblBorders>
    </w:tblPr>
    <w:tcPr>
      <w:shd w:val="clear" w:color="auto" w:fill="D7EDC9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FF7E9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F0D3" w:themeFill="accent2" w:themeFillTint="33"/>
      </w:tcPr>
    </w:tblStylePr>
    <w:tblStylePr w:type="band1Vert">
      <w:tblPr/>
      <w:tcPr>
        <w:shd w:val="clear" w:color="auto" w:fill="AFDA92" w:themeFill="accent2" w:themeFillTint="7F"/>
      </w:tcPr>
    </w:tblStylePr>
    <w:tblStylePr w:type="band1Horz">
      <w:tblPr/>
      <w:tcPr>
        <w:tcBorders>
          <w:insideH w:val="single" w:sz="6" w:space="0" w:color="63A537" w:themeColor="accent2"/>
          <w:insideV w:val="single" w:sz="6" w:space="0" w:color="63A537" w:themeColor="accent2"/>
        </w:tcBorders>
        <w:shd w:val="clear" w:color="auto" w:fill="AFDA92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3"/>
    <w:basedOn w:val="a4"/>
    <w:uiPriority w:val="68"/>
    <w:semiHidden/>
    <w:unhideWhenUsed/>
    <w:rsid w:val="00382307"/>
    <w:rPr>
      <w:color w:val="000000" w:themeColor="text1"/>
    </w:rPr>
    <w:tblPr>
      <w:tblStyleRowBandSize w:val="1"/>
      <w:tblStyleColBandSize w:val="1"/>
      <w:tblBorders>
        <w:top w:val="single" w:sz="8" w:space="0" w:color="37A76F" w:themeColor="accent3"/>
        <w:left w:val="single" w:sz="8" w:space="0" w:color="37A76F" w:themeColor="accent3"/>
        <w:bottom w:val="single" w:sz="8" w:space="0" w:color="37A76F" w:themeColor="accent3"/>
        <w:right w:val="single" w:sz="8" w:space="0" w:color="37A76F" w:themeColor="accent3"/>
        <w:insideH w:val="single" w:sz="8" w:space="0" w:color="37A76F" w:themeColor="accent3"/>
        <w:insideV w:val="single" w:sz="8" w:space="0" w:color="37A76F" w:themeColor="accent3"/>
      </w:tblBorders>
    </w:tblPr>
    <w:tcPr>
      <w:shd w:val="clear" w:color="auto" w:fill="C9EDDB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9F8F0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F0E2" w:themeFill="accent3" w:themeFillTint="33"/>
      </w:tcPr>
    </w:tblStylePr>
    <w:tblStylePr w:type="band1Vert">
      <w:tblPr/>
      <w:tcPr>
        <w:shd w:val="clear" w:color="auto" w:fill="92DBB7" w:themeFill="accent3" w:themeFillTint="7F"/>
      </w:tcPr>
    </w:tblStylePr>
    <w:tblStylePr w:type="band1Horz">
      <w:tblPr/>
      <w:tcPr>
        <w:tcBorders>
          <w:insideH w:val="single" w:sz="6" w:space="0" w:color="37A76F" w:themeColor="accent3"/>
          <w:insideV w:val="single" w:sz="6" w:space="0" w:color="37A76F" w:themeColor="accent3"/>
        </w:tcBorders>
        <w:shd w:val="clear" w:color="auto" w:fill="92DBB7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4"/>
    <w:basedOn w:val="a4"/>
    <w:uiPriority w:val="68"/>
    <w:semiHidden/>
    <w:unhideWhenUsed/>
    <w:rsid w:val="00382307"/>
    <w:rPr>
      <w:color w:val="000000" w:themeColor="text1"/>
    </w:rPr>
    <w:tblPr>
      <w:tblStyleRowBandSize w:val="1"/>
      <w:tblStyleColBandSize w:val="1"/>
      <w:tblBorders>
        <w:top w:val="single" w:sz="8" w:space="0" w:color="44C1A3" w:themeColor="accent4"/>
        <w:left w:val="single" w:sz="8" w:space="0" w:color="44C1A3" w:themeColor="accent4"/>
        <w:bottom w:val="single" w:sz="8" w:space="0" w:color="44C1A3" w:themeColor="accent4"/>
        <w:right w:val="single" w:sz="8" w:space="0" w:color="44C1A3" w:themeColor="accent4"/>
        <w:insideH w:val="single" w:sz="8" w:space="0" w:color="44C1A3" w:themeColor="accent4"/>
        <w:insideV w:val="single" w:sz="8" w:space="0" w:color="44C1A3" w:themeColor="accent4"/>
      </w:tblBorders>
    </w:tblPr>
    <w:tcPr>
      <w:shd w:val="clear" w:color="auto" w:fill="D0EF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CF9F5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EC" w:themeFill="accent4" w:themeFillTint="33"/>
      </w:tcPr>
    </w:tblStylePr>
    <w:tblStylePr w:type="band1Vert">
      <w:tblPr/>
      <w:tcPr>
        <w:shd w:val="clear" w:color="auto" w:fill="A1E0D0" w:themeFill="accent4" w:themeFillTint="7F"/>
      </w:tcPr>
    </w:tblStylePr>
    <w:tblStylePr w:type="band1Horz">
      <w:tblPr/>
      <w:tcPr>
        <w:tcBorders>
          <w:insideH w:val="single" w:sz="6" w:space="0" w:color="44C1A3" w:themeColor="accent4"/>
          <w:insideV w:val="single" w:sz="6" w:space="0" w:color="44C1A3" w:themeColor="accent4"/>
        </w:tcBorders>
        <w:shd w:val="clear" w:color="auto" w:fill="A1E0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5"/>
    <w:basedOn w:val="a4"/>
    <w:uiPriority w:val="68"/>
    <w:semiHidden/>
    <w:unhideWhenUsed/>
    <w:rsid w:val="00382307"/>
    <w:rPr>
      <w:color w:val="000000" w:themeColor="text1"/>
    </w:rPr>
    <w:tblPr>
      <w:tblStyleRowBandSize w:val="1"/>
      <w:tblStyleColBandSize w:val="1"/>
      <w:tblBorders>
        <w:top w:val="single" w:sz="8" w:space="0" w:color="4EB3CF" w:themeColor="accent5"/>
        <w:left w:val="single" w:sz="8" w:space="0" w:color="4EB3CF" w:themeColor="accent5"/>
        <w:bottom w:val="single" w:sz="8" w:space="0" w:color="4EB3CF" w:themeColor="accent5"/>
        <w:right w:val="single" w:sz="8" w:space="0" w:color="4EB3CF" w:themeColor="accent5"/>
        <w:insideH w:val="single" w:sz="8" w:space="0" w:color="4EB3CF" w:themeColor="accent5"/>
        <w:insideV w:val="single" w:sz="8" w:space="0" w:color="4EB3CF" w:themeColor="accent5"/>
      </w:tblBorders>
    </w:tblPr>
    <w:tcPr>
      <w:shd w:val="clear" w:color="auto" w:fill="D3ECF3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7FA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FF5" w:themeFill="accent5" w:themeFillTint="33"/>
      </w:tcPr>
    </w:tblStylePr>
    <w:tblStylePr w:type="band1Vert">
      <w:tblPr/>
      <w:tcPr>
        <w:shd w:val="clear" w:color="auto" w:fill="A6D8E7" w:themeFill="accent5" w:themeFillTint="7F"/>
      </w:tcPr>
    </w:tblStylePr>
    <w:tblStylePr w:type="band1Horz">
      <w:tblPr/>
      <w:tcPr>
        <w:tcBorders>
          <w:insideH w:val="single" w:sz="6" w:space="0" w:color="4EB3CF" w:themeColor="accent5"/>
          <w:insideV w:val="single" w:sz="6" w:space="0" w:color="4EB3CF" w:themeColor="accent5"/>
        </w:tcBorders>
        <w:shd w:val="clear" w:color="auto" w:fill="A6D8E7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2 Accent 6"/>
    <w:basedOn w:val="a4"/>
    <w:uiPriority w:val="68"/>
    <w:semiHidden/>
    <w:unhideWhenUsed/>
    <w:rsid w:val="00382307"/>
    <w:rPr>
      <w:color w:val="000000" w:themeColor="text1"/>
    </w:rPr>
    <w:tblPr>
      <w:tblStyleRowBandSize w:val="1"/>
      <w:tblStyleColBandSize w:val="1"/>
      <w:tblBorders>
        <w:top w:val="single" w:sz="8" w:space="0" w:color="51C3F9" w:themeColor="accent6"/>
        <w:left w:val="single" w:sz="8" w:space="0" w:color="51C3F9" w:themeColor="accent6"/>
        <w:bottom w:val="single" w:sz="8" w:space="0" w:color="51C3F9" w:themeColor="accent6"/>
        <w:right w:val="single" w:sz="8" w:space="0" w:color="51C3F9" w:themeColor="accent6"/>
        <w:insideH w:val="single" w:sz="8" w:space="0" w:color="51C3F9" w:themeColor="accent6"/>
        <w:insideV w:val="single" w:sz="8" w:space="0" w:color="51C3F9" w:themeColor="accent6"/>
      </w:tblBorders>
    </w:tblPr>
    <w:tcPr>
      <w:shd w:val="clear" w:color="auto" w:fill="D3F0FD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DF9FE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F3FD" w:themeFill="accent6" w:themeFillTint="33"/>
      </w:tcPr>
    </w:tblStylePr>
    <w:tblStylePr w:type="band1Vert">
      <w:tblPr/>
      <w:tcPr>
        <w:shd w:val="clear" w:color="auto" w:fill="A8E1FC" w:themeFill="accent6" w:themeFillTint="7F"/>
      </w:tcPr>
    </w:tblStylePr>
    <w:tblStylePr w:type="band1Horz">
      <w:tblPr/>
      <w:tcPr>
        <w:tcBorders>
          <w:insideH w:val="single" w:sz="6" w:space="0" w:color="51C3F9" w:themeColor="accent6"/>
          <w:insideV w:val="single" w:sz="6" w:space="0" w:color="51C3F9" w:themeColor="accent6"/>
        </w:tcBorders>
        <w:shd w:val="clear" w:color="auto" w:fill="A8E1F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4"/>
    <w:uiPriority w:val="69"/>
    <w:semiHidden/>
    <w:unhideWhenUsed/>
    <w:rsid w:val="0038230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4"/>
    <w:uiPriority w:val="69"/>
    <w:semiHidden/>
    <w:unhideWhenUsed/>
    <w:rsid w:val="0038230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5F2CD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9CB38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9CB38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9CB38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9CB38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CE59B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CE59B" w:themeFill="accent1" w:themeFillTint="7F"/>
      </w:tcPr>
    </w:tblStylePr>
  </w:style>
  <w:style w:type="table" w:styleId="102">
    <w:name w:val="Medium Grid 3 Accent 2"/>
    <w:basedOn w:val="a4"/>
    <w:uiPriority w:val="69"/>
    <w:semiHidden/>
    <w:unhideWhenUsed/>
    <w:rsid w:val="0038230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7EDC9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A53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A53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3A53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3A53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FDA92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FDA92" w:themeFill="accent2" w:themeFillTint="7F"/>
      </w:tcPr>
    </w:tblStylePr>
  </w:style>
  <w:style w:type="table" w:styleId="103">
    <w:name w:val="Medium Grid 3 Accent 3"/>
    <w:basedOn w:val="a4"/>
    <w:uiPriority w:val="69"/>
    <w:semiHidden/>
    <w:unhideWhenUsed/>
    <w:rsid w:val="0038230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9EDDB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7A76F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7A76F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7A76F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7A76F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2DBB7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2DBB7" w:themeFill="accent3" w:themeFillTint="7F"/>
      </w:tcPr>
    </w:tblStylePr>
  </w:style>
  <w:style w:type="table" w:styleId="104">
    <w:name w:val="Medium Grid 3 Accent 4"/>
    <w:basedOn w:val="a4"/>
    <w:uiPriority w:val="69"/>
    <w:semiHidden/>
    <w:unhideWhenUsed/>
    <w:rsid w:val="0038230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C1A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C1A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C1A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C1A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E0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E0D0" w:themeFill="accent4" w:themeFillTint="7F"/>
      </w:tcPr>
    </w:tblStylePr>
  </w:style>
  <w:style w:type="table" w:styleId="105">
    <w:name w:val="Medium Grid 3 Accent 5"/>
    <w:basedOn w:val="a4"/>
    <w:uiPriority w:val="69"/>
    <w:semiHidden/>
    <w:unhideWhenUsed/>
    <w:rsid w:val="0038230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ECF3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B3C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B3C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B3C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6D8E7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6D8E7" w:themeFill="accent5" w:themeFillTint="7F"/>
      </w:tcPr>
    </w:tblStylePr>
  </w:style>
  <w:style w:type="table" w:styleId="106">
    <w:name w:val="Medium Grid 3 Accent 6"/>
    <w:basedOn w:val="a4"/>
    <w:uiPriority w:val="69"/>
    <w:semiHidden/>
    <w:unhideWhenUsed/>
    <w:rsid w:val="0038230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F0FD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1C3F9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1C3F9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1C3F9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1C3F9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8E1FC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8E1FC" w:themeFill="accent6" w:themeFillTint="7F"/>
      </w:tcPr>
    </w:tblStylePr>
  </w:style>
  <w:style w:type="table" w:styleId="64">
    <w:name w:val="Medium List 1"/>
    <w:basedOn w:val="a4"/>
    <w:uiPriority w:val="65"/>
    <w:semiHidden/>
    <w:unhideWhenUsed/>
    <w:rsid w:val="00382307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5">
    <w:name w:val="Medium List 1 Accent 1"/>
    <w:basedOn w:val="a4"/>
    <w:uiPriority w:val="65"/>
    <w:rsid w:val="00382307"/>
    <w:rPr>
      <w:color w:val="000000" w:themeColor="text1"/>
    </w:rPr>
    <w:tblPr>
      <w:tblStyleRowBandSize w:val="1"/>
      <w:tblStyleColBandSize w:val="1"/>
      <w:tblBorders>
        <w:top w:val="single" w:sz="8" w:space="0" w:color="99CB38" w:themeColor="accent1"/>
        <w:bottom w:val="single" w:sz="8" w:space="0" w:color="99CB38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9CB38" w:themeColor="accent1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99CB38" w:themeColor="accent1"/>
          <w:bottom w:val="single" w:sz="8" w:space="0" w:color="99CB3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9CB38" w:themeColor="accent1"/>
          <w:bottom w:val="single" w:sz="8" w:space="0" w:color="99CB38" w:themeColor="accent1"/>
        </w:tcBorders>
      </w:tcPr>
    </w:tblStylePr>
    <w:tblStylePr w:type="band1Vert">
      <w:tblPr/>
      <w:tcPr>
        <w:shd w:val="clear" w:color="auto" w:fill="E5F2CD" w:themeFill="accent1" w:themeFillTint="3F"/>
      </w:tcPr>
    </w:tblStylePr>
    <w:tblStylePr w:type="band1Horz">
      <w:tblPr/>
      <w:tcPr>
        <w:shd w:val="clear" w:color="auto" w:fill="E5F2CD" w:themeFill="accent1" w:themeFillTint="3F"/>
      </w:tcPr>
    </w:tblStylePr>
  </w:style>
  <w:style w:type="table" w:styleId="66">
    <w:name w:val="Medium List 1 Accent 2"/>
    <w:basedOn w:val="a4"/>
    <w:uiPriority w:val="65"/>
    <w:semiHidden/>
    <w:unhideWhenUsed/>
    <w:rsid w:val="00382307"/>
    <w:rPr>
      <w:color w:val="000000" w:themeColor="text1"/>
    </w:rPr>
    <w:tblPr>
      <w:tblStyleRowBandSize w:val="1"/>
      <w:tblStyleColBandSize w:val="1"/>
      <w:tblBorders>
        <w:top w:val="single" w:sz="8" w:space="0" w:color="63A537" w:themeColor="accent2"/>
        <w:bottom w:val="single" w:sz="8" w:space="0" w:color="63A53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3A537" w:themeColor="accent2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63A537" w:themeColor="accent2"/>
          <w:bottom w:val="single" w:sz="8" w:space="0" w:color="63A53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3A537" w:themeColor="accent2"/>
          <w:bottom w:val="single" w:sz="8" w:space="0" w:color="63A537" w:themeColor="accent2"/>
        </w:tcBorders>
      </w:tcPr>
    </w:tblStylePr>
    <w:tblStylePr w:type="band1Vert">
      <w:tblPr/>
      <w:tcPr>
        <w:shd w:val="clear" w:color="auto" w:fill="D7EDC9" w:themeFill="accent2" w:themeFillTint="3F"/>
      </w:tcPr>
    </w:tblStylePr>
    <w:tblStylePr w:type="band1Horz">
      <w:tblPr/>
      <w:tcPr>
        <w:shd w:val="clear" w:color="auto" w:fill="D7EDC9" w:themeFill="accent2" w:themeFillTint="3F"/>
      </w:tcPr>
    </w:tblStylePr>
  </w:style>
  <w:style w:type="table" w:styleId="67">
    <w:name w:val="Medium List 1 Accent 3"/>
    <w:basedOn w:val="a4"/>
    <w:uiPriority w:val="65"/>
    <w:semiHidden/>
    <w:unhideWhenUsed/>
    <w:rsid w:val="00382307"/>
    <w:rPr>
      <w:color w:val="000000" w:themeColor="text1"/>
    </w:rPr>
    <w:tblPr>
      <w:tblStyleRowBandSize w:val="1"/>
      <w:tblStyleColBandSize w:val="1"/>
      <w:tblBorders>
        <w:top w:val="single" w:sz="8" w:space="0" w:color="37A76F" w:themeColor="accent3"/>
        <w:bottom w:val="single" w:sz="8" w:space="0" w:color="37A76F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7A76F" w:themeColor="accent3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37A76F" w:themeColor="accent3"/>
          <w:bottom w:val="single" w:sz="8" w:space="0" w:color="37A76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7A76F" w:themeColor="accent3"/>
          <w:bottom w:val="single" w:sz="8" w:space="0" w:color="37A76F" w:themeColor="accent3"/>
        </w:tcBorders>
      </w:tcPr>
    </w:tblStylePr>
    <w:tblStylePr w:type="band1Vert">
      <w:tblPr/>
      <w:tcPr>
        <w:shd w:val="clear" w:color="auto" w:fill="C9EDDB" w:themeFill="accent3" w:themeFillTint="3F"/>
      </w:tcPr>
    </w:tblStylePr>
    <w:tblStylePr w:type="band1Horz">
      <w:tblPr/>
      <w:tcPr>
        <w:shd w:val="clear" w:color="auto" w:fill="C9EDDB" w:themeFill="accent3" w:themeFillTint="3F"/>
      </w:tcPr>
    </w:tblStylePr>
  </w:style>
  <w:style w:type="table" w:styleId="68">
    <w:name w:val="Medium List 1 Accent 4"/>
    <w:basedOn w:val="a4"/>
    <w:uiPriority w:val="65"/>
    <w:semiHidden/>
    <w:unhideWhenUsed/>
    <w:rsid w:val="00382307"/>
    <w:rPr>
      <w:color w:val="000000" w:themeColor="text1"/>
    </w:rPr>
    <w:tblPr>
      <w:tblStyleRowBandSize w:val="1"/>
      <w:tblStyleColBandSize w:val="1"/>
      <w:tblBorders>
        <w:top w:val="single" w:sz="8" w:space="0" w:color="44C1A3" w:themeColor="accent4"/>
        <w:bottom w:val="single" w:sz="8" w:space="0" w:color="44C1A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C1A3" w:themeColor="accent4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44C1A3" w:themeColor="accent4"/>
          <w:bottom w:val="single" w:sz="8" w:space="0" w:color="44C1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C1A3" w:themeColor="accent4"/>
          <w:bottom w:val="single" w:sz="8" w:space="0" w:color="44C1A3" w:themeColor="accent4"/>
        </w:tcBorders>
      </w:tcPr>
    </w:tblStylePr>
    <w:tblStylePr w:type="band1Vert">
      <w:tblPr/>
      <w:tcPr>
        <w:shd w:val="clear" w:color="auto" w:fill="D0EFE8" w:themeFill="accent4" w:themeFillTint="3F"/>
      </w:tcPr>
    </w:tblStylePr>
    <w:tblStylePr w:type="band1Horz">
      <w:tblPr/>
      <w:tcPr>
        <w:shd w:val="clear" w:color="auto" w:fill="D0EFE8" w:themeFill="accent4" w:themeFillTint="3F"/>
      </w:tcPr>
    </w:tblStylePr>
  </w:style>
  <w:style w:type="table" w:styleId="69">
    <w:name w:val="Medium List 1 Accent 5"/>
    <w:basedOn w:val="a4"/>
    <w:uiPriority w:val="65"/>
    <w:semiHidden/>
    <w:unhideWhenUsed/>
    <w:rsid w:val="00382307"/>
    <w:rPr>
      <w:color w:val="000000" w:themeColor="text1"/>
    </w:rPr>
    <w:tblPr>
      <w:tblStyleRowBandSize w:val="1"/>
      <w:tblStyleColBandSize w:val="1"/>
      <w:tblBorders>
        <w:top w:val="single" w:sz="8" w:space="0" w:color="4EB3CF" w:themeColor="accent5"/>
        <w:bottom w:val="single" w:sz="8" w:space="0" w:color="4EB3C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B3CF" w:themeColor="accent5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4EB3CF" w:themeColor="accent5"/>
          <w:bottom w:val="single" w:sz="8" w:space="0" w:color="4EB3C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B3CF" w:themeColor="accent5"/>
          <w:bottom w:val="single" w:sz="8" w:space="0" w:color="4EB3CF" w:themeColor="accent5"/>
        </w:tcBorders>
      </w:tcPr>
    </w:tblStylePr>
    <w:tblStylePr w:type="band1Vert">
      <w:tblPr/>
      <w:tcPr>
        <w:shd w:val="clear" w:color="auto" w:fill="D3ECF3" w:themeFill="accent5" w:themeFillTint="3F"/>
      </w:tcPr>
    </w:tblStylePr>
    <w:tblStylePr w:type="band1Horz">
      <w:tblPr/>
      <w:tcPr>
        <w:shd w:val="clear" w:color="auto" w:fill="D3ECF3" w:themeFill="accent5" w:themeFillTint="3F"/>
      </w:tcPr>
    </w:tblStylePr>
  </w:style>
  <w:style w:type="table" w:styleId="6a">
    <w:name w:val="Medium List 1 Accent 6"/>
    <w:basedOn w:val="a4"/>
    <w:uiPriority w:val="65"/>
    <w:semiHidden/>
    <w:unhideWhenUsed/>
    <w:rsid w:val="00382307"/>
    <w:rPr>
      <w:color w:val="000000" w:themeColor="text1"/>
    </w:rPr>
    <w:tblPr>
      <w:tblStyleRowBandSize w:val="1"/>
      <w:tblStyleColBandSize w:val="1"/>
      <w:tblBorders>
        <w:top w:val="single" w:sz="8" w:space="0" w:color="51C3F9" w:themeColor="accent6"/>
        <w:bottom w:val="single" w:sz="8" w:space="0" w:color="51C3F9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1C3F9" w:themeColor="accent6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51C3F9" w:themeColor="accent6"/>
          <w:bottom w:val="single" w:sz="8" w:space="0" w:color="51C3F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1C3F9" w:themeColor="accent6"/>
          <w:bottom w:val="single" w:sz="8" w:space="0" w:color="51C3F9" w:themeColor="accent6"/>
        </w:tcBorders>
      </w:tcPr>
    </w:tblStylePr>
    <w:tblStylePr w:type="band1Vert">
      <w:tblPr/>
      <w:tcPr>
        <w:shd w:val="clear" w:color="auto" w:fill="D3F0FD" w:themeFill="accent6" w:themeFillTint="3F"/>
      </w:tcPr>
    </w:tblStylePr>
    <w:tblStylePr w:type="band1Horz">
      <w:tblPr/>
      <w:tcPr>
        <w:shd w:val="clear" w:color="auto" w:fill="D3F0FD" w:themeFill="accent6" w:themeFillTint="3F"/>
      </w:tcPr>
    </w:tblStylePr>
  </w:style>
  <w:style w:type="table" w:styleId="74">
    <w:name w:val="Medium List 2"/>
    <w:basedOn w:val="a4"/>
    <w:uiPriority w:val="66"/>
    <w:semiHidden/>
    <w:unhideWhenUsed/>
    <w:rsid w:val="00382307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1"/>
    <w:basedOn w:val="a4"/>
    <w:uiPriority w:val="66"/>
    <w:semiHidden/>
    <w:unhideWhenUsed/>
    <w:rsid w:val="00382307"/>
    <w:rPr>
      <w:color w:val="000000" w:themeColor="text1"/>
    </w:rPr>
    <w:tblPr>
      <w:tblStyleRowBandSize w:val="1"/>
      <w:tblStyleColBandSize w:val="1"/>
      <w:tblBorders>
        <w:top w:val="single" w:sz="8" w:space="0" w:color="99CB38" w:themeColor="accent1"/>
        <w:left w:val="single" w:sz="8" w:space="0" w:color="99CB38" w:themeColor="accent1"/>
        <w:bottom w:val="single" w:sz="8" w:space="0" w:color="99CB38" w:themeColor="accent1"/>
        <w:right w:val="single" w:sz="8" w:space="0" w:color="99CB38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9CB38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9CB38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9CB38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9CB38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F2CD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F2CD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2"/>
    <w:basedOn w:val="a4"/>
    <w:uiPriority w:val="66"/>
    <w:semiHidden/>
    <w:unhideWhenUsed/>
    <w:rsid w:val="00382307"/>
    <w:rPr>
      <w:color w:val="000000" w:themeColor="text1"/>
    </w:rPr>
    <w:tblPr>
      <w:tblStyleRowBandSize w:val="1"/>
      <w:tblStyleColBandSize w:val="1"/>
      <w:tblBorders>
        <w:top w:val="single" w:sz="8" w:space="0" w:color="63A537" w:themeColor="accent2"/>
        <w:left w:val="single" w:sz="8" w:space="0" w:color="63A537" w:themeColor="accent2"/>
        <w:bottom w:val="single" w:sz="8" w:space="0" w:color="63A537" w:themeColor="accent2"/>
        <w:right w:val="single" w:sz="8" w:space="0" w:color="63A53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3A53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3A537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3A53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3A53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DC9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EDC9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3"/>
    <w:basedOn w:val="a4"/>
    <w:uiPriority w:val="66"/>
    <w:semiHidden/>
    <w:unhideWhenUsed/>
    <w:rsid w:val="00382307"/>
    <w:rPr>
      <w:color w:val="000000" w:themeColor="text1"/>
    </w:rPr>
    <w:tblPr>
      <w:tblStyleRowBandSize w:val="1"/>
      <w:tblStyleColBandSize w:val="1"/>
      <w:tblBorders>
        <w:top w:val="single" w:sz="8" w:space="0" w:color="37A76F" w:themeColor="accent3"/>
        <w:left w:val="single" w:sz="8" w:space="0" w:color="37A76F" w:themeColor="accent3"/>
        <w:bottom w:val="single" w:sz="8" w:space="0" w:color="37A76F" w:themeColor="accent3"/>
        <w:right w:val="single" w:sz="8" w:space="0" w:color="37A76F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7A76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7A76F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7A76F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7A76F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9EDDB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4"/>
    <w:basedOn w:val="a4"/>
    <w:uiPriority w:val="66"/>
    <w:semiHidden/>
    <w:unhideWhenUsed/>
    <w:rsid w:val="00382307"/>
    <w:rPr>
      <w:color w:val="000000" w:themeColor="text1"/>
    </w:rPr>
    <w:tblPr>
      <w:tblStyleRowBandSize w:val="1"/>
      <w:tblStyleColBandSize w:val="1"/>
      <w:tblBorders>
        <w:top w:val="single" w:sz="8" w:space="0" w:color="44C1A3" w:themeColor="accent4"/>
        <w:left w:val="single" w:sz="8" w:space="0" w:color="44C1A3" w:themeColor="accent4"/>
        <w:bottom w:val="single" w:sz="8" w:space="0" w:color="44C1A3" w:themeColor="accent4"/>
        <w:right w:val="single" w:sz="8" w:space="0" w:color="44C1A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C1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C1A3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C1A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C1A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5"/>
    <w:basedOn w:val="a4"/>
    <w:uiPriority w:val="66"/>
    <w:semiHidden/>
    <w:unhideWhenUsed/>
    <w:rsid w:val="00382307"/>
    <w:rPr>
      <w:color w:val="000000" w:themeColor="text1"/>
    </w:rPr>
    <w:tblPr>
      <w:tblStyleRowBandSize w:val="1"/>
      <w:tblStyleColBandSize w:val="1"/>
      <w:tblBorders>
        <w:top w:val="single" w:sz="8" w:space="0" w:color="4EB3CF" w:themeColor="accent5"/>
        <w:left w:val="single" w:sz="8" w:space="0" w:color="4EB3CF" w:themeColor="accent5"/>
        <w:bottom w:val="single" w:sz="8" w:space="0" w:color="4EB3CF" w:themeColor="accent5"/>
        <w:right w:val="single" w:sz="8" w:space="0" w:color="4EB3C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B3C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B3CF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B3C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B3C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CF3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ECF3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a">
    <w:name w:val="Medium List 2 Accent 6"/>
    <w:basedOn w:val="a4"/>
    <w:uiPriority w:val="66"/>
    <w:semiHidden/>
    <w:unhideWhenUsed/>
    <w:rsid w:val="00382307"/>
    <w:rPr>
      <w:color w:val="000000" w:themeColor="text1"/>
    </w:rPr>
    <w:tblPr>
      <w:tblStyleRowBandSize w:val="1"/>
      <w:tblStyleColBandSize w:val="1"/>
      <w:tblBorders>
        <w:top w:val="single" w:sz="8" w:space="0" w:color="51C3F9" w:themeColor="accent6"/>
        <w:left w:val="single" w:sz="8" w:space="0" w:color="51C3F9" w:themeColor="accent6"/>
        <w:bottom w:val="single" w:sz="8" w:space="0" w:color="51C3F9" w:themeColor="accent6"/>
        <w:right w:val="single" w:sz="8" w:space="0" w:color="51C3F9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1C3F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1C3F9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1C3F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1C3F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F0FD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F0FD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48">
    <w:name w:val="Medium Shading 1"/>
    <w:basedOn w:val="a4"/>
    <w:uiPriority w:val="63"/>
    <w:semiHidden/>
    <w:unhideWhenUsed/>
    <w:rsid w:val="0038230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9">
    <w:name w:val="Medium Shading 1 Accent 1"/>
    <w:basedOn w:val="a4"/>
    <w:uiPriority w:val="63"/>
    <w:semiHidden/>
    <w:unhideWhenUsed/>
    <w:rsid w:val="00382307"/>
    <w:tblPr>
      <w:tblStyleRowBandSize w:val="1"/>
      <w:tblStyleColBandSize w:val="1"/>
      <w:tblBorders>
        <w:top w:val="single" w:sz="8" w:space="0" w:color="B2D869" w:themeColor="accent1" w:themeTint="BF"/>
        <w:left w:val="single" w:sz="8" w:space="0" w:color="B2D869" w:themeColor="accent1" w:themeTint="BF"/>
        <w:bottom w:val="single" w:sz="8" w:space="0" w:color="B2D869" w:themeColor="accent1" w:themeTint="BF"/>
        <w:right w:val="single" w:sz="8" w:space="0" w:color="B2D869" w:themeColor="accent1" w:themeTint="BF"/>
        <w:insideH w:val="single" w:sz="8" w:space="0" w:color="B2D869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2D869" w:themeColor="accent1" w:themeTint="BF"/>
          <w:left w:val="single" w:sz="8" w:space="0" w:color="B2D869" w:themeColor="accent1" w:themeTint="BF"/>
          <w:bottom w:val="single" w:sz="8" w:space="0" w:color="B2D869" w:themeColor="accent1" w:themeTint="BF"/>
          <w:right w:val="single" w:sz="8" w:space="0" w:color="B2D869" w:themeColor="accent1" w:themeTint="BF"/>
          <w:insideH w:val="nil"/>
          <w:insideV w:val="nil"/>
        </w:tcBorders>
        <w:shd w:val="clear" w:color="auto" w:fill="99CB3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2D869" w:themeColor="accent1" w:themeTint="BF"/>
          <w:left w:val="single" w:sz="8" w:space="0" w:color="B2D869" w:themeColor="accent1" w:themeTint="BF"/>
          <w:bottom w:val="single" w:sz="8" w:space="0" w:color="B2D869" w:themeColor="accent1" w:themeTint="BF"/>
          <w:right w:val="single" w:sz="8" w:space="0" w:color="B2D869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F2CD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F2CD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a">
    <w:name w:val="Medium Shading 1 Accent 2"/>
    <w:basedOn w:val="a4"/>
    <w:uiPriority w:val="63"/>
    <w:semiHidden/>
    <w:unhideWhenUsed/>
    <w:rsid w:val="00382307"/>
    <w:tblPr>
      <w:tblStyleRowBandSize w:val="1"/>
      <w:tblStyleColBandSize w:val="1"/>
      <w:tblBorders>
        <w:top w:val="single" w:sz="8" w:space="0" w:color="87C85C" w:themeColor="accent2" w:themeTint="BF"/>
        <w:left w:val="single" w:sz="8" w:space="0" w:color="87C85C" w:themeColor="accent2" w:themeTint="BF"/>
        <w:bottom w:val="single" w:sz="8" w:space="0" w:color="87C85C" w:themeColor="accent2" w:themeTint="BF"/>
        <w:right w:val="single" w:sz="8" w:space="0" w:color="87C85C" w:themeColor="accent2" w:themeTint="BF"/>
        <w:insideH w:val="single" w:sz="8" w:space="0" w:color="87C85C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7C85C" w:themeColor="accent2" w:themeTint="BF"/>
          <w:left w:val="single" w:sz="8" w:space="0" w:color="87C85C" w:themeColor="accent2" w:themeTint="BF"/>
          <w:bottom w:val="single" w:sz="8" w:space="0" w:color="87C85C" w:themeColor="accent2" w:themeTint="BF"/>
          <w:right w:val="single" w:sz="8" w:space="0" w:color="87C85C" w:themeColor="accent2" w:themeTint="BF"/>
          <w:insideH w:val="nil"/>
          <w:insideV w:val="nil"/>
        </w:tcBorders>
        <w:shd w:val="clear" w:color="auto" w:fill="63A53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C85C" w:themeColor="accent2" w:themeTint="BF"/>
          <w:left w:val="single" w:sz="8" w:space="0" w:color="87C85C" w:themeColor="accent2" w:themeTint="BF"/>
          <w:bottom w:val="single" w:sz="8" w:space="0" w:color="87C85C" w:themeColor="accent2" w:themeTint="BF"/>
          <w:right w:val="single" w:sz="8" w:space="0" w:color="87C85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DC9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EDC9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b">
    <w:name w:val="Medium Shading 1 Accent 3"/>
    <w:basedOn w:val="a4"/>
    <w:uiPriority w:val="63"/>
    <w:semiHidden/>
    <w:unhideWhenUsed/>
    <w:rsid w:val="00382307"/>
    <w:tblPr>
      <w:tblStyleRowBandSize w:val="1"/>
      <w:tblStyleColBandSize w:val="1"/>
      <w:tblBorders>
        <w:top w:val="single" w:sz="8" w:space="0" w:color="5CC992" w:themeColor="accent3" w:themeTint="BF"/>
        <w:left w:val="single" w:sz="8" w:space="0" w:color="5CC992" w:themeColor="accent3" w:themeTint="BF"/>
        <w:bottom w:val="single" w:sz="8" w:space="0" w:color="5CC992" w:themeColor="accent3" w:themeTint="BF"/>
        <w:right w:val="single" w:sz="8" w:space="0" w:color="5CC992" w:themeColor="accent3" w:themeTint="BF"/>
        <w:insideH w:val="single" w:sz="8" w:space="0" w:color="5CC99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CC992" w:themeColor="accent3" w:themeTint="BF"/>
          <w:left w:val="single" w:sz="8" w:space="0" w:color="5CC992" w:themeColor="accent3" w:themeTint="BF"/>
          <w:bottom w:val="single" w:sz="8" w:space="0" w:color="5CC992" w:themeColor="accent3" w:themeTint="BF"/>
          <w:right w:val="single" w:sz="8" w:space="0" w:color="5CC992" w:themeColor="accent3" w:themeTint="BF"/>
          <w:insideH w:val="nil"/>
          <w:insideV w:val="nil"/>
        </w:tcBorders>
        <w:shd w:val="clear" w:color="auto" w:fill="37A76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CC992" w:themeColor="accent3" w:themeTint="BF"/>
          <w:left w:val="single" w:sz="8" w:space="0" w:color="5CC992" w:themeColor="accent3" w:themeTint="BF"/>
          <w:bottom w:val="single" w:sz="8" w:space="0" w:color="5CC992" w:themeColor="accent3" w:themeTint="BF"/>
          <w:right w:val="single" w:sz="8" w:space="0" w:color="5CC99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EDDB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9EDDB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c">
    <w:name w:val="Medium Shading 1 Accent 4"/>
    <w:basedOn w:val="a4"/>
    <w:uiPriority w:val="63"/>
    <w:semiHidden/>
    <w:unhideWhenUsed/>
    <w:rsid w:val="00382307"/>
    <w:tblPr>
      <w:tblStyleRowBandSize w:val="1"/>
      <w:tblStyleColBandSize w:val="1"/>
      <w:tblBorders>
        <w:top w:val="single" w:sz="8" w:space="0" w:color="72D0B9" w:themeColor="accent4" w:themeTint="BF"/>
        <w:left w:val="single" w:sz="8" w:space="0" w:color="72D0B9" w:themeColor="accent4" w:themeTint="BF"/>
        <w:bottom w:val="single" w:sz="8" w:space="0" w:color="72D0B9" w:themeColor="accent4" w:themeTint="BF"/>
        <w:right w:val="single" w:sz="8" w:space="0" w:color="72D0B9" w:themeColor="accent4" w:themeTint="BF"/>
        <w:insideH w:val="single" w:sz="8" w:space="0" w:color="72D0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D0B9" w:themeColor="accent4" w:themeTint="BF"/>
          <w:left w:val="single" w:sz="8" w:space="0" w:color="72D0B9" w:themeColor="accent4" w:themeTint="BF"/>
          <w:bottom w:val="single" w:sz="8" w:space="0" w:color="72D0B9" w:themeColor="accent4" w:themeTint="BF"/>
          <w:right w:val="single" w:sz="8" w:space="0" w:color="72D0B9" w:themeColor="accent4" w:themeTint="BF"/>
          <w:insideH w:val="nil"/>
          <w:insideV w:val="nil"/>
        </w:tcBorders>
        <w:shd w:val="clear" w:color="auto" w:fill="44C1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D0B9" w:themeColor="accent4" w:themeTint="BF"/>
          <w:left w:val="single" w:sz="8" w:space="0" w:color="72D0B9" w:themeColor="accent4" w:themeTint="BF"/>
          <w:bottom w:val="single" w:sz="8" w:space="0" w:color="72D0B9" w:themeColor="accent4" w:themeTint="BF"/>
          <w:right w:val="single" w:sz="8" w:space="0" w:color="72D0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d">
    <w:name w:val="Medium Shading 1 Accent 5"/>
    <w:basedOn w:val="a4"/>
    <w:uiPriority w:val="63"/>
    <w:semiHidden/>
    <w:unhideWhenUsed/>
    <w:rsid w:val="00382307"/>
    <w:tblPr>
      <w:tblStyleRowBandSize w:val="1"/>
      <w:tblStyleColBandSize w:val="1"/>
      <w:tblBorders>
        <w:top w:val="single" w:sz="8" w:space="0" w:color="7AC5DB" w:themeColor="accent5" w:themeTint="BF"/>
        <w:left w:val="single" w:sz="8" w:space="0" w:color="7AC5DB" w:themeColor="accent5" w:themeTint="BF"/>
        <w:bottom w:val="single" w:sz="8" w:space="0" w:color="7AC5DB" w:themeColor="accent5" w:themeTint="BF"/>
        <w:right w:val="single" w:sz="8" w:space="0" w:color="7AC5DB" w:themeColor="accent5" w:themeTint="BF"/>
        <w:insideH w:val="single" w:sz="8" w:space="0" w:color="7AC5D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AC5DB" w:themeColor="accent5" w:themeTint="BF"/>
          <w:left w:val="single" w:sz="8" w:space="0" w:color="7AC5DB" w:themeColor="accent5" w:themeTint="BF"/>
          <w:bottom w:val="single" w:sz="8" w:space="0" w:color="7AC5DB" w:themeColor="accent5" w:themeTint="BF"/>
          <w:right w:val="single" w:sz="8" w:space="0" w:color="7AC5DB" w:themeColor="accent5" w:themeTint="BF"/>
          <w:insideH w:val="nil"/>
          <w:insideV w:val="nil"/>
        </w:tcBorders>
        <w:shd w:val="clear" w:color="auto" w:fill="4EB3C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C5DB" w:themeColor="accent5" w:themeTint="BF"/>
          <w:left w:val="single" w:sz="8" w:space="0" w:color="7AC5DB" w:themeColor="accent5" w:themeTint="BF"/>
          <w:bottom w:val="single" w:sz="8" w:space="0" w:color="7AC5DB" w:themeColor="accent5" w:themeTint="BF"/>
          <w:right w:val="single" w:sz="8" w:space="0" w:color="7AC5D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CF3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ECF3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e">
    <w:name w:val="Medium Shading 1 Accent 6"/>
    <w:basedOn w:val="a4"/>
    <w:uiPriority w:val="63"/>
    <w:semiHidden/>
    <w:unhideWhenUsed/>
    <w:rsid w:val="00382307"/>
    <w:tblPr>
      <w:tblStyleRowBandSize w:val="1"/>
      <w:tblStyleColBandSize w:val="1"/>
      <w:tblBorders>
        <w:top w:val="single" w:sz="8" w:space="0" w:color="7CD1FA" w:themeColor="accent6" w:themeTint="BF"/>
        <w:left w:val="single" w:sz="8" w:space="0" w:color="7CD1FA" w:themeColor="accent6" w:themeTint="BF"/>
        <w:bottom w:val="single" w:sz="8" w:space="0" w:color="7CD1FA" w:themeColor="accent6" w:themeTint="BF"/>
        <w:right w:val="single" w:sz="8" w:space="0" w:color="7CD1FA" w:themeColor="accent6" w:themeTint="BF"/>
        <w:insideH w:val="single" w:sz="8" w:space="0" w:color="7CD1FA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CD1FA" w:themeColor="accent6" w:themeTint="BF"/>
          <w:left w:val="single" w:sz="8" w:space="0" w:color="7CD1FA" w:themeColor="accent6" w:themeTint="BF"/>
          <w:bottom w:val="single" w:sz="8" w:space="0" w:color="7CD1FA" w:themeColor="accent6" w:themeTint="BF"/>
          <w:right w:val="single" w:sz="8" w:space="0" w:color="7CD1FA" w:themeColor="accent6" w:themeTint="BF"/>
          <w:insideH w:val="nil"/>
          <w:insideV w:val="nil"/>
        </w:tcBorders>
        <w:shd w:val="clear" w:color="auto" w:fill="51C3F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CD1FA" w:themeColor="accent6" w:themeTint="BF"/>
          <w:left w:val="single" w:sz="8" w:space="0" w:color="7CD1FA" w:themeColor="accent6" w:themeTint="BF"/>
          <w:bottom w:val="single" w:sz="8" w:space="0" w:color="7CD1FA" w:themeColor="accent6" w:themeTint="BF"/>
          <w:right w:val="single" w:sz="8" w:space="0" w:color="7CD1FA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FD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F0FD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2"/>
    <w:basedOn w:val="a4"/>
    <w:uiPriority w:val="64"/>
    <w:semiHidden/>
    <w:unhideWhenUsed/>
    <w:rsid w:val="0038230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9">
    <w:name w:val="Medium Shading 2 Accent 1"/>
    <w:basedOn w:val="a4"/>
    <w:uiPriority w:val="64"/>
    <w:semiHidden/>
    <w:unhideWhenUsed/>
    <w:rsid w:val="0038230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9CB38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9CB3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9CB38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a">
    <w:name w:val="Medium Shading 2 Accent 2"/>
    <w:basedOn w:val="a4"/>
    <w:uiPriority w:val="64"/>
    <w:semiHidden/>
    <w:unhideWhenUsed/>
    <w:rsid w:val="0038230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A53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A53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3A53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b">
    <w:name w:val="Medium Shading 2 Accent 3"/>
    <w:basedOn w:val="a4"/>
    <w:uiPriority w:val="64"/>
    <w:semiHidden/>
    <w:unhideWhenUsed/>
    <w:rsid w:val="0038230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7A76F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7A76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7A76F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c">
    <w:name w:val="Medium Shading 2 Accent 4"/>
    <w:basedOn w:val="a4"/>
    <w:uiPriority w:val="64"/>
    <w:semiHidden/>
    <w:unhideWhenUsed/>
    <w:rsid w:val="0038230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C1A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C1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C1A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d">
    <w:name w:val="Medium Shading 2 Accent 5"/>
    <w:basedOn w:val="a4"/>
    <w:uiPriority w:val="64"/>
    <w:semiHidden/>
    <w:unhideWhenUsed/>
    <w:rsid w:val="0038230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B3C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B3C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B3C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e">
    <w:name w:val="Medium Shading 2 Accent 6"/>
    <w:basedOn w:val="a4"/>
    <w:uiPriority w:val="64"/>
    <w:semiHidden/>
    <w:unhideWhenUsed/>
    <w:rsid w:val="0038230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1C3F9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1C3F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1C3F9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affff9">
    <w:name w:val="Mention"/>
    <w:basedOn w:val="a3"/>
    <w:uiPriority w:val="99"/>
    <w:semiHidden/>
    <w:unhideWhenUsed/>
    <w:rsid w:val="00382307"/>
    <w:rPr>
      <w:rFonts w:ascii="Meiryo UI" w:eastAsia="Meiryo UI" w:hAnsi="Meiryo UI" w:cs="Meiryo UI"/>
      <w:color w:val="2B579A"/>
      <w:shd w:val="clear" w:color="auto" w:fill="E1DFDD"/>
    </w:rPr>
  </w:style>
  <w:style w:type="paragraph" w:styleId="affffa">
    <w:name w:val="Message Header"/>
    <w:basedOn w:val="a2"/>
    <w:link w:val="affffb"/>
    <w:uiPriority w:val="99"/>
    <w:semiHidden/>
    <w:unhideWhenUsed/>
    <w:rsid w:val="0038230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sz w:val="24"/>
      <w:szCs w:val="24"/>
    </w:rPr>
  </w:style>
  <w:style w:type="character" w:customStyle="1" w:styleId="affffb">
    <w:name w:val="メッセージ見出し (文字)"/>
    <w:basedOn w:val="a3"/>
    <w:link w:val="affffa"/>
    <w:uiPriority w:val="99"/>
    <w:semiHidden/>
    <w:rsid w:val="00382307"/>
    <w:rPr>
      <w:rFonts w:ascii="Meiryo UI" w:eastAsia="Meiryo UI" w:hAnsi="Meiryo UI" w:cs="Meiryo UI"/>
      <w:sz w:val="24"/>
      <w:szCs w:val="24"/>
      <w:shd w:val="pct20" w:color="auto" w:fill="auto"/>
      <w:lang w:bidi="en-US"/>
    </w:rPr>
  </w:style>
  <w:style w:type="paragraph" w:styleId="affffc">
    <w:name w:val="No Spacing"/>
    <w:uiPriority w:val="1"/>
    <w:semiHidden/>
    <w:qFormat/>
    <w:rsid w:val="00382307"/>
    <w:rPr>
      <w:rFonts w:ascii="Meiryo UI" w:eastAsia="Meiryo UI" w:hAnsi="Meiryo UI" w:cs="Meiryo UI"/>
      <w:sz w:val="18"/>
      <w:szCs w:val="16"/>
      <w:lang w:bidi="en-US"/>
    </w:rPr>
  </w:style>
  <w:style w:type="paragraph" w:styleId="Web">
    <w:name w:val="Normal (Web)"/>
    <w:basedOn w:val="a2"/>
    <w:uiPriority w:val="99"/>
    <w:semiHidden/>
    <w:unhideWhenUsed/>
    <w:rsid w:val="00382307"/>
    <w:pPr>
      <w:spacing w:line="312" w:lineRule="auto"/>
    </w:pPr>
    <w:rPr>
      <w:sz w:val="24"/>
      <w:szCs w:val="24"/>
    </w:rPr>
  </w:style>
  <w:style w:type="paragraph" w:styleId="affffd">
    <w:name w:val="Normal Indent"/>
    <w:basedOn w:val="a2"/>
    <w:uiPriority w:val="99"/>
    <w:semiHidden/>
    <w:unhideWhenUsed/>
    <w:rsid w:val="00382307"/>
    <w:pPr>
      <w:spacing w:line="312" w:lineRule="auto"/>
      <w:ind w:left="720"/>
    </w:pPr>
  </w:style>
  <w:style w:type="paragraph" w:styleId="affffe">
    <w:name w:val="Note Heading"/>
    <w:basedOn w:val="a2"/>
    <w:next w:val="a2"/>
    <w:link w:val="afffff"/>
    <w:uiPriority w:val="99"/>
    <w:semiHidden/>
    <w:unhideWhenUsed/>
    <w:rsid w:val="00382307"/>
    <w:pPr>
      <w:spacing w:line="240" w:lineRule="auto"/>
    </w:pPr>
  </w:style>
  <w:style w:type="character" w:customStyle="1" w:styleId="afffff">
    <w:name w:val="記 (文字)"/>
    <w:basedOn w:val="a3"/>
    <w:link w:val="affffe"/>
    <w:uiPriority w:val="99"/>
    <w:semiHidden/>
    <w:rsid w:val="00382307"/>
    <w:rPr>
      <w:rFonts w:ascii="Meiryo UI" w:eastAsia="Meiryo UI" w:hAnsi="Meiryo UI" w:cs="Meiryo UI"/>
      <w:sz w:val="18"/>
      <w:szCs w:val="16"/>
      <w:lang w:bidi="en-US"/>
    </w:rPr>
  </w:style>
  <w:style w:type="character" w:styleId="afffff0">
    <w:name w:val="page number"/>
    <w:basedOn w:val="a3"/>
    <w:uiPriority w:val="99"/>
    <w:semiHidden/>
    <w:unhideWhenUsed/>
    <w:rsid w:val="00382307"/>
    <w:rPr>
      <w:rFonts w:ascii="Meiryo UI" w:eastAsia="Meiryo UI" w:hAnsi="Meiryo UI" w:cs="Meiryo UI"/>
    </w:rPr>
  </w:style>
  <w:style w:type="table" w:styleId="1f">
    <w:name w:val="Plain Table 1"/>
    <w:basedOn w:val="a4"/>
    <w:uiPriority w:val="41"/>
    <w:rsid w:val="0038230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f9">
    <w:name w:val="Plain Table 2"/>
    <w:basedOn w:val="a4"/>
    <w:uiPriority w:val="42"/>
    <w:rsid w:val="0038230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f3">
    <w:name w:val="Plain Table 3"/>
    <w:basedOn w:val="a4"/>
    <w:uiPriority w:val="43"/>
    <w:rsid w:val="00382307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f">
    <w:name w:val="Plain Table 4"/>
    <w:basedOn w:val="a4"/>
    <w:uiPriority w:val="44"/>
    <w:rsid w:val="0038230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f">
    <w:name w:val="Plain Table 5"/>
    <w:basedOn w:val="a4"/>
    <w:uiPriority w:val="45"/>
    <w:rsid w:val="00382307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f1">
    <w:name w:val="Plain Text"/>
    <w:basedOn w:val="a2"/>
    <w:link w:val="afffff2"/>
    <w:uiPriority w:val="99"/>
    <w:semiHidden/>
    <w:unhideWhenUsed/>
    <w:rsid w:val="00382307"/>
    <w:pPr>
      <w:spacing w:line="240" w:lineRule="auto"/>
    </w:pPr>
    <w:rPr>
      <w:sz w:val="21"/>
      <w:szCs w:val="21"/>
    </w:rPr>
  </w:style>
  <w:style w:type="character" w:customStyle="1" w:styleId="afffff2">
    <w:name w:val="書式なし (文字)"/>
    <w:basedOn w:val="a3"/>
    <w:link w:val="afffff1"/>
    <w:uiPriority w:val="99"/>
    <w:semiHidden/>
    <w:rsid w:val="00382307"/>
    <w:rPr>
      <w:rFonts w:ascii="Meiryo UI" w:eastAsia="Meiryo UI" w:hAnsi="Meiryo UI" w:cs="Meiryo UI"/>
      <w:sz w:val="21"/>
      <w:szCs w:val="21"/>
      <w:lang w:bidi="en-US"/>
    </w:rPr>
  </w:style>
  <w:style w:type="paragraph" w:styleId="afffff3">
    <w:name w:val="Quote"/>
    <w:basedOn w:val="a2"/>
    <w:next w:val="a2"/>
    <w:link w:val="afffff4"/>
    <w:uiPriority w:val="29"/>
    <w:semiHidden/>
    <w:qFormat/>
    <w:rsid w:val="00382307"/>
    <w:pPr>
      <w:spacing w:before="200" w:after="160" w:line="312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fff4">
    <w:name w:val="引用文 (文字)"/>
    <w:basedOn w:val="a3"/>
    <w:link w:val="afffff3"/>
    <w:uiPriority w:val="29"/>
    <w:semiHidden/>
    <w:rsid w:val="00382307"/>
    <w:rPr>
      <w:rFonts w:ascii="Meiryo UI" w:eastAsia="Meiryo UI" w:hAnsi="Meiryo UI" w:cs="Meiryo UI"/>
      <w:i/>
      <w:iCs/>
      <w:color w:val="404040" w:themeColor="text1" w:themeTint="BF"/>
      <w:sz w:val="18"/>
      <w:szCs w:val="16"/>
      <w:lang w:bidi="en-US"/>
    </w:rPr>
  </w:style>
  <w:style w:type="paragraph" w:styleId="afffff5">
    <w:name w:val="Salutation"/>
    <w:basedOn w:val="a2"/>
    <w:next w:val="a2"/>
    <w:link w:val="afffff6"/>
    <w:uiPriority w:val="99"/>
    <w:semiHidden/>
    <w:unhideWhenUsed/>
    <w:rsid w:val="00382307"/>
    <w:pPr>
      <w:spacing w:line="312" w:lineRule="auto"/>
    </w:pPr>
  </w:style>
  <w:style w:type="character" w:customStyle="1" w:styleId="afffff6">
    <w:name w:val="挨拶文 (文字)"/>
    <w:basedOn w:val="a3"/>
    <w:link w:val="afffff5"/>
    <w:uiPriority w:val="99"/>
    <w:semiHidden/>
    <w:rsid w:val="00382307"/>
    <w:rPr>
      <w:rFonts w:ascii="Meiryo UI" w:eastAsia="Meiryo UI" w:hAnsi="Meiryo UI" w:cs="Meiryo UI"/>
      <w:sz w:val="18"/>
      <w:szCs w:val="16"/>
      <w:lang w:bidi="en-US"/>
    </w:rPr>
  </w:style>
  <w:style w:type="paragraph" w:styleId="afffff7">
    <w:name w:val="Signature"/>
    <w:basedOn w:val="a2"/>
    <w:link w:val="afffff8"/>
    <w:uiPriority w:val="99"/>
    <w:semiHidden/>
    <w:unhideWhenUsed/>
    <w:rsid w:val="00382307"/>
    <w:pPr>
      <w:spacing w:line="240" w:lineRule="auto"/>
      <w:ind w:left="4252"/>
    </w:pPr>
  </w:style>
  <w:style w:type="character" w:customStyle="1" w:styleId="afffff8">
    <w:name w:val="署名 (文字)"/>
    <w:basedOn w:val="a3"/>
    <w:link w:val="afffff7"/>
    <w:uiPriority w:val="99"/>
    <w:semiHidden/>
    <w:rsid w:val="00382307"/>
    <w:rPr>
      <w:rFonts w:ascii="Meiryo UI" w:eastAsia="Meiryo UI" w:hAnsi="Meiryo UI" w:cs="Meiryo UI"/>
      <w:sz w:val="18"/>
      <w:szCs w:val="16"/>
      <w:lang w:bidi="en-US"/>
    </w:rPr>
  </w:style>
  <w:style w:type="character" w:styleId="afffff9">
    <w:name w:val="Smart Hyperlink"/>
    <w:basedOn w:val="a3"/>
    <w:uiPriority w:val="99"/>
    <w:semiHidden/>
    <w:unhideWhenUsed/>
    <w:rsid w:val="00382307"/>
    <w:rPr>
      <w:rFonts w:ascii="Meiryo UI" w:eastAsia="Meiryo UI" w:hAnsi="Meiryo UI" w:cs="Meiryo UI"/>
      <w:u w:val="dotted"/>
    </w:rPr>
  </w:style>
  <w:style w:type="character" w:styleId="afffffa">
    <w:name w:val="Smart Link"/>
    <w:basedOn w:val="a3"/>
    <w:uiPriority w:val="99"/>
    <w:semiHidden/>
    <w:unhideWhenUsed/>
    <w:rsid w:val="00382307"/>
    <w:rPr>
      <w:rFonts w:ascii="Meiryo UI" w:eastAsia="Meiryo UI" w:hAnsi="Meiryo UI" w:cs="Meiryo UI"/>
      <w:color w:val="0000FF"/>
      <w:u w:val="single"/>
      <w:shd w:val="clear" w:color="auto" w:fill="F3F2F1"/>
    </w:rPr>
  </w:style>
  <w:style w:type="character" w:styleId="afffffb">
    <w:name w:val="Strong"/>
    <w:basedOn w:val="a3"/>
    <w:uiPriority w:val="22"/>
    <w:semiHidden/>
    <w:qFormat/>
    <w:rsid w:val="00382307"/>
    <w:rPr>
      <w:rFonts w:ascii="Meiryo UI" w:eastAsia="Meiryo UI" w:hAnsi="Meiryo UI" w:cs="Meiryo UI"/>
      <w:b/>
      <w:bCs/>
    </w:rPr>
  </w:style>
  <w:style w:type="character" w:styleId="afffffc">
    <w:name w:val="Subtle Emphasis"/>
    <w:basedOn w:val="a3"/>
    <w:uiPriority w:val="19"/>
    <w:semiHidden/>
    <w:qFormat/>
    <w:rsid w:val="00382307"/>
    <w:rPr>
      <w:rFonts w:ascii="Meiryo UI" w:eastAsia="Meiryo UI" w:hAnsi="Meiryo UI" w:cs="Meiryo UI"/>
      <w:i/>
      <w:iCs/>
      <w:color w:val="404040" w:themeColor="text1" w:themeTint="BF"/>
    </w:rPr>
  </w:style>
  <w:style w:type="character" w:styleId="afffffd">
    <w:name w:val="Subtle Reference"/>
    <w:basedOn w:val="a3"/>
    <w:uiPriority w:val="31"/>
    <w:semiHidden/>
    <w:qFormat/>
    <w:rsid w:val="00382307"/>
    <w:rPr>
      <w:rFonts w:ascii="Meiryo UI" w:eastAsia="Meiryo UI" w:hAnsi="Meiryo UI" w:cs="Meiryo UI"/>
      <w:smallCaps/>
      <w:color w:val="5A5A5A" w:themeColor="text1" w:themeTint="A5"/>
    </w:rPr>
  </w:style>
  <w:style w:type="table" w:styleId="3-D1">
    <w:name w:val="Table 3D effects 1"/>
    <w:basedOn w:val="a4"/>
    <w:uiPriority w:val="99"/>
    <w:semiHidden/>
    <w:unhideWhenUsed/>
    <w:rsid w:val="00382307"/>
    <w:pPr>
      <w:spacing w:line="312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-D2">
    <w:name w:val="Table 3D effects 2"/>
    <w:basedOn w:val="a4"/>
    <w:uiPriority w:val="99"/>
    <w:semiHidden/>
    <w:unhideWhenUsed/>
    <w:rsid w:val="00382307"/>
    <w:pPr>
      <w:spacing w:line="312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-D3">
    <w:name w:val="Table 3D effects 3"/>
    <w:basedOn w:val="a4"/>
    <w:uiPriority w:val="99"/>
    <w:semiHidden/>
    <w:unhideWhenUsed/>
    <w:rsid w:val="00382307"/>
    <w:pPr>
      <w:spacing w:line="312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0">
    <w:name w:val="Table Classic 1"/>
    <w:basedOn w:val="a4"/>
    <w:uiPriority w:val="99"/>
    <w:semiHidden/>
    <w:unhideWhenUsed/>
    <w:rsid w:val="00382307"/>
    <w:pPr>
      <w:spacing w:line="312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a">
    <w:name w:val="Table Classic 2"/>
    <w:basedOn w:val="a4"/>
    <w:uiPriority w:val="99"/>
    <w:semiHidden/>
    <w:unhideWhenUsed/>
    <w:rsid w:val="00382307"/>
    <w:pPr>
      <w:spacing w:line="312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4">
    <w:name w:val="Table Classic 3"/>
    <w:basedOn w:val="a4"/>
    <w:uiPriority w:val="99"/>
    <w:semiHidden/>
    <w:unhideWhenUsed/>
    <w:rsid w:val="00382307"/>
    <w:pPr>
      <w:spacing w:line="312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0">
    <w:name w:val="Table Classic 4"/>
    <w:basedOn w:val="a4"/>
    <w:uiPriority w:val="99"/>
    <w:semiHidden/>
    <w:unhideWhenUsed/>
    <w:rsid w:val="00382307"/>
    <w:pPr>
      <w:spacing w:line="312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1">
    <w:name w:val="Table Colorful 1"/>
    <w:basedOn w:val="a4"/>
    <w:uiPriority w:val="99"/>
    <w:semiHidden/>
    <w:unhideWhenUsed/>
    <w:rsid w:val="00382307"/>
    <w:pPr>
      <w:spacing w:line="312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b">
    <w:name w:val="Table Colorful 2"/>
    <w:basedOn w:val="a4"/>
    <w:uiPriority w:val="99"/>
    <w:semiHidden/>
    <w:unhideWhenUsed/>
    <w:rsid w:val="00382307"/>
    <w:pPr>
      <w:spacing w:line="312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5">
    <w:name w:val="Table Colorful 3"/>
    <w:basedOn w:val="a4"/>
    <w:uiPriority w:val="99"/>
    <w:semiHidden/>
    <w:unhideWhenUsed/>
    <w:rsid w:val="00382307"/>
    <w:pPr>
      <w:spacing w:line="312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2">
    <w:name w:val="Table Columns 1"/>
    <w:basedOn w:val="a4"/>
    <w:uiPriority w:val="99"/>
    <w:semiHidden/>
    <w:unhideWhenUsed/>
    <w:rsid w:val="00382307"/>
    <w:pPr>
      <w:spacing w:line="312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c">
    <w:name w:val="Table Columns 2"/>
    <w:basedOn w:val="a4"/>
    <w:uiPriority w:val="99"/>
    <w:semiHidden/>
    <w:unhideWhenUsed/>
    <w:rsid w:val="00382307"/>
    <w:pPr>
      <w:spacing w:line="312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6">
    <w:name w:val="Table Columns 3"/>
    <w:basedOn w:val="a4"/>
    <w:uiPriority w:val="99"/>
    <w:semiHidden/>
    <w:unhideWhenUsed/>
    <w:rsid w:val="00382307"/>
    <w:pPr>
      <w:spacing w:line="312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1">
    <w:name w:val="Table Columns 4"/>
    <w:basedOn w:val="a4"/>
    <w:uiPriority w:val="99"/>
    <w:semiHidden/>
    <w:unhideWhenUsed/>
    <w:rsid w:val="00382307"/>
    <w:pPr>
      <w:spacing w:line="312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f0">
    <w:name w:val="Table Columns 5"/>
    <w:basedOn w:val="a4"/>
    <w:uiPriority w:val="99"/>
    <w:semiHidden/>
    <w:unhideWhenUsed/>
    <w:rsid w:val="00382307"/>
    <w:pPr>
      <w:spacing w:line="312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fe">
    <w:name w:val="Table Contemporary"/>
    <w:basedOn w:val="a4"/>
    <w:uiPriority w:val="99"/>
    <w:semiHidden/>
    <w:unhideWhenUsed/>
    <w:rsid w:val="00382307"/>
    <w:pPr>
      <w:spacing w:line="312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f">
    <w:name w:val="Table Elegant"/>
    <w:basedOn w:val="a4"/>
    <w:uiPriority w:val="99"/>
    <w:semiHidden/>
    <w:unhideWhenUsed/>
    <w:rsid w:val="00382307"/>
    <w:pPr>
      <w:spacing w:line="312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3">
    <w:name w:val="Table Grid 1"/>
    <w:basedOn w:val="a4"/>
    <w:uiPriority w:val="99"/>
    <w:semiHidden/>
    <w:unhideWhenUsed/>
    <w:rsid w:val="00382307"/>
    <w:pPr>
      <w:spacing w:line="312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d">
    <w:name w:val="Table Grid 2"/>
    <w:basedOn w:val="a4"/>
    <w:uiPriority w:val="99"/>
    <w:semiHidden/>
    <w:unhideWhenUsed/>
    <w:rsid w:val="00382307"/>
    <w:pPr>
      <w:spacing w:line="312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7">
    <w:name w:val="Table Grid 3"/>
    <w:basedOn w:val="a4"/>
    <w:uiPriority w:val="99"/>
    <w:semiHidden/>
    <w:unhideWhenUsed/>
    <w:rsid w:val="00382307"/>
    <w:pPr>
      <w:spacing w:line="312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2">
    <w:name w:val="Table Grid 4"/>
    <w:basedOn w:val="a4"/>
    <w:uiPriority w:val="99"/>
    <w:semiHidden/>
    <w:unhideWhenUsed/>
    <w:rsid w:val="00382307"/>
    <w:pPr>
      <w:spacing w:line="312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f1">
    <w:name w:val="Table Grid 5"/>
    <w:basedOn w:val="a4"/>
    <w:uiPriority w:val="99"/>
    <w:semiHidden/>
    <w:unhideWhenUsed/>
    <w:rsid w:val="00382307"/>
    <w:pPr>
      <w:spacing w:line="312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b">
    <w:name w:val="Table Grid 6"/>
    <w:basedOn w:val="a4"/>
    <w:uiPriority w:val="99"/>
    <w:semiHidden/>
    <w:unhideWhenUsed/>
    <w:rsid w:val="00382307"/>
    <w:pPr>
      <w:spacing w:line="312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b">
    <w:name w:val="Table Grid 7"/>
    <w:basedOn w:val="a4"/>
    <w:uiPriority w:val="99"/>
    <w:semiHidden/>
    <w:unhideWhenUsed/>
    <w:rsid w:val="00382307"/>
    <w:pPr>
      <w:spacing w:line="312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9">
    <w:name w:val="Table Grid 8"/>
    <w:basedOn w:val="a4"/>
    <w:uiPriority w:val="99"/>
    <w:semiHidden/>
    <w:unhideWhenUsed/>
    <w:rsid w:val="00382307"/>
    <w:pPr>
      <w:spacing w:line="312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0">
    <w:name w:val="Grid Table Light"/>
    <w:basedOn w:val="a4"/>
    <w:uiPriority w:val="40"/>
    <w:rsid w:val="0038230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f4">
    <w:name w:val="Table List 1"/>
    <w:basedOn w:val="a4"/>
    <w:uiPriority w:val="99"/>
    <w:semiHidden/>
    <w:unhideWhenUsed/>
    <w:rsid w:val="00382307"/>
    <w:pPr>
      <w:spacing w:line="312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e">
    <w:name w:val="Table List 2"/>
    <w:basedOn w:val="a4"/>
    <w:uiPriority w:val="99"/>
    <w:semiHidden/>
    <w:unhideWhenUsed/>
    <w:rsid w:val="00382307"/>
    <w:pPr>
      <w:spacing w:line="312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8">
    <w:name w:val="Table List 3"/>
    <w:basedOn w:val="a4"/>
    <w:uiPriority w:val="99"/>
    <w:semiHidden/>
    <w:unhideWhenUsed/>
    <w:rsid w:val="00382307"/>
    <w:pPr>
      <w:spacing w:line="312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3">
    <w:name w:val="Table List 4"/>
    <w:basedOn w:val="a4"/>
    <w:uiPriority w:val="99"/>
    <w:semiHidden/>
    <w:unhideWhenUsed/>
    <w:rsid w:val="00382307"/>
    <w:pPr>
      <w:spacing w:line="312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f2">
    <w:name w:val="Table List 5"/>
    <w:basedOn w:val="a4"/>
    <w:uiPriority w:val="99"/>
    <w:semiHidden/>
    <w:unhideWhenUsed/>
    <w:rsid w:val="00382307"/>
    <w:pPr>
      <w:spacing w:line="312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c">
    <w:name w:val="Table List 6"/>
    <w:basedOn w:val="a4"/>
    <w:uiPriority w:val="99"/>
    <w:semiHidden/>
    <w:unhideWhenUsed/>
    <w:rsid w:val="00382307"/>
    <w:pPr>
      <w:spacing w:line="312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c">
    <w:name w:val="Table List 7"/>
    <w:basedOn w:val="a4"/>
    <w:uiPriority w:val="99"/>
    <w:semiHidden/>
    <w:unhideWhenUsed/>
    <w:rsid w:val="00382307"/>
    <w:pPr>
      <w:spacing w:line="312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a">
    <w:name w:val="Table List 8"/>
    <w:basedOn w:val="a4"/>
    <w:uiPriority w:val="99"/>
    <w:semiHidden/>
    <w:unhideWhenUsed/>
    <w:rsid w:val="00382307"/>
    <w:pPr>
      <w:spacing w:line="312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ff1">
    <w:name w:val="table of authorities"/>
    <w:basedOn w:val="a2"/>
    <w:next w:val="a2"/>
    <w:uiPriority w:val="99"/>
    <w:semiHidden/>
    <w:unhideWhenUsed/>
    <w:rsid w:val="00382307"/>
    <w:pPr>
      <w:spacing w:line="312" w:lineRule="auto"/>
      <w:ind w:left="180" w:hanging="180"/>
    </w:pPr>
  </w:style>
  <w:style w:type="paragraph" w:styleId="affffff2">
    <w:name w:val="table of figures"/>
    <w:basedOn w:val="a2"/>
    <w:next w:val="a2"/>
    <w:uiPriority w:val="99"/>
    <w:semiHidden/>
    <w:unhideWhenUsed/>
    <w:rsid w:val="00382307"/>
    <w:pPr>
      <w:spacing w:line="312" w:lineRule="auto"/>
    </w:pPr>
  </w:style>
  <w:style w:type="table" w:styleId="affffff3">
    <w:name w:val="Table Professional"/>
    <w:basedOn w:val="a4"/>
    <w:uiPriority w:val="99"/>
    <w:semiHidden/>
    <w:unhideWhenUsed/>
    <w:rsid w:val="00382307"/>
    <w:pPr>
      <w:spacing w:line="312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5">
    <w:name w:val="Table Simple 1"/>
    <w:basedOn w:val="a4"/>
    <w:uiPriority w:val="99"/>
    <w:semiHidden/>
    <w:unhideWhenUsed/>
    <w:rsid w:val="00382307"/>
    <w:pPr>
      <w:spacing w:line="312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f">
    <w:name w:val="Table Simple 2"/>
    <w:basedOn w:val="a4"/>
    <w:uiPriority w:val="99"/>
    <w:semiHidden/>
    <w:unhideWhenUsed/>
    <w:rsid w:val="00382307"/>
    <w:pPr>
      <w:spacing w:line="312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9">
    <w:name w:val="Table Simple 3"/>
    <w:basedOn w:val="a4"/>
    <w:uiPriority w:val="99"/>
    <w:semiHidden/>
    <w:unhideWhenUsed/>
    <w:rsid w:val="00382307"/>
    <w:pPr>
      <w:spacing w:line="312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6">
    <w:name w:val="Table Subtle 1"/>
    <w:basedOn w:val="a4"/>
    <w:uiPriority w:val="99"/>
    <w:semiHidden/>
    <w:unhideWhenUsed/>
    <w:rsid w:val="00382307"/>
    <w:pPr>
      <w:spacing w:line="312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f0">
    <w:name w:val="Table Subtle 2"/>
    <w:basedOn w:val="a4"/>
    <w:uiPriority w:val="99"/>
    <w:semiHidden/>
    <w:unhideWhenUsed/>
    <w:rsid w:val="00382307"/>
    <w:pPr>
      <w:spacing w:line="312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4">
    <w:name w:val="Table Theme"/>
    <w:basedOn w:val="a4"/>
    <w:uiPriority w:val="99"/>
    <w:rsid w:val="00382307"/>
    <w:pPr>
      <w:spacing w:line="312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1">
    <w:name w:val="Table Web 1"/>
    <w:basedOn w:val="a4"/>
    <w:uiPriority w:val="99"/>
    <w:semiHidden/>
    <w:unhideWhenUsed/>
    <w:rsid w:val="00382307"/>
    <w:pPr>
      <w:spacing w:line="312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2">
    <w:name w:val="Table Web 2"/>
    <w:basedOn w:val="a4"/>
    <w:uiPriority w:val="99"/>
    <w:semiHidden/>
    <w:unhideWhenUsed/>
    <w:rsid w:val="00382307"/>
    <w:pPr>
      <w:spacing w:line="312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3">
    <w:name w:val="Table Web 3"/>
    <w:basedOn w:val="a4"/>
    <w:uiPriority w:val="99"/>
    <w:rsid w:val="00382307"/>
    <w:pPr>
      <w:spacing w:line="312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f5">
    <w:name w:val="toa heading"/>
    <w:basedOn w:val="a2"/>
    <w:next w:val="a2"/>
    <w:uiPriority w:val="99"/>
    <w:semiHidden/>
    <w:unhideWhenUsed/>
    <w:rsid w:val="00382307"/>
    <w:pPr>
      <w:spacing w:before="120" w:line="312" w:lineRule="auto"/>
    </w:pPr>
    <w:rPr>
      <w:b/>
      <w:bCs/>
      <w:sz w:val="24"/>
      <w:szCs w:val="24"/>
    </w:rPr>
  </w:style>
  <w:style w:type="paragraph" w:styleId="1f7">
    <w:name w:val="toc 1"/>
    <w:basedOn w:val="a2"/>
    <w:next w:val="a2"/>
    <w:autoRedefine/>
    <w:uiPriority w:val="39"/>
    <w:semiHidden/>
    <w:unhideWhenUsed/>
    <w:rsid w:val="00382307"/>
    <w:pPr>
      <w:spacing w:after="100" w:line="312" w:lineRule="auto"/>
    </w:pPr>
  </w:style>
  <w:style w:type="paragraph" w:styleId="2ff1">
    <w:name w:val="toc 2"/>
    <w:basedOn w:val="a2"/>
    <w:next w:val="a2"/>
    <w:autoRedefine/>
    <w:uiPriority w:val="39"/>
    <w:semiHidden/>
    <w:unhideWhenUsed/>
    <w:rsid w:val="00382307"/>
    <w:pPr>
      <w:spacing w:after="100" w:line="312" w:lineRule="auto"/>
      <w:ind w:left="180"/>
    </w:pPr>
  </w:style>
  <w:style w:type="paragraph" w:styleId="3fa">
    <w:name w:val="toc 3"/>
    <w:basedOn w:val="a2"/>
    <w:next w:val="a2"/>
    <w:autoRedefine/>
    <w:uiPriority w:val="39"/>
    <w:semiHidden/>
    <w:unhideWhenUsed/>
    <w:rsid w:val="00382307"/>
    <w:pPr>
      <w:spacing w:after="100" w:line="312" w:lineRule="auto"/>
      <w:ind w:left="360"/>
    </w:pPr>
  </w:style>
  <w:style w:type="paragraph" w:styleId="4f4">
    <w:name w:val="toc 4"/>
    <w:basedOn w:val="a2"/>
    <w:next w:val="a2"/>
    <w:autoRedefine/>
    <w:uiPriority w:val="39"/>
    <w:semiHidden/>
    <w:unhideWhenUsed/>
    <w:rsid w:val="00382307"/>
    <w:pPr>
      <w:spacing w:after="100" w:line="312" w:lineRule="auto"/>
      <w:ind w:left="540"/>
    </w:pPr>
  </w:style>
  <w:style w:type="paragraph" w:styleId="5f3">
    <w:name w:val="toc 5"/>
    <w:basedOn w:val="a2"/>
    <w:next w:val="a2"/>
    <w:autoRedefine/>
    <w:uiPriority w:val="39"/>
    <w:semiHidden/>
    <w:unhideWhenUsed/>
    <w:rsid w:val="00382307"/>
    <w:pPr>
      <w:spacing w:after="100" w:line="312" w:lineRule="auto"/>
      <w:ind w:left="720"/>
    </w:pPr>
  </w:style>
  <w:style w:type="paragraph" w:styleId="6d">
    <w:name w:val="toc 6"/>
    <w:basedOn w:val="a2"/>
    <w:next w:val="a2"/>
    <w:autoRedefine/>
    <w:uiPriority w:val="39"/>
    <w:semiHidden/>
    <w:unhideWhenUsed/>
    <w:rsid w:val="00382307"/>
    <w:pPr>
      <w:spacing w:after="100" w:line="312" w:lineRule="auto"/>
      <w:ind w:left="900"/>
    </w:pPr>
  </w:style>
  <w:style w:type="paragraph" w:styleId="7d">
    <w:name w:val="toc 7"/>
    <w:basedOn w:val="a2"/>
    <w:next w:val="a2"/>
    <w:autoRedefine/>
    <w:uiPriority w:val="39"/>
    <w:semiHidden/>
    <w:unhideWhenUsed/>
    <w:rsid w:val="00382307"/>
    <w:pPr>
      <w:spacing w:after="100" w:line="312" w:lineRule="auto"/>
      <w:ind w:left="1080"/>
    </w:pPr>
  </w:style>
  <w:style w:type="paragraph" w:styleId="8b">
    <w:name w:val="toc 8"/>
    <w:basedOn w:val="a2"/>
    <w:next w:val="a2"/>
    <w:autoRedefine/>
    <w:uiPriority w:val="39"/>
    <w:semiHidden/>
    <w:unhideWhenUsed/>
    <w:rsid w:val="00382307"/>
    <w:pPr>
      <w:spacing w:after="100" w:line="312" w:lineRule="auto"/>
      <w:ind w:left="1260"/>
    </w:pPr>
  </w:style>
  <w:style w:type="paragraph" w:styleId="99">
    <w:name w:val="toc 9"/>
    <w:basedOn w:val="a2"/>
    <w:next w:val="a2"/>
    <w:autoRedefine/>
    <w:uiPriority w:val="39"/>
    <w:semiHidden/>
    <w:unhideWhenUsed/>
    <w:rsid w:val="00382307"/>
    <w:pPr>
      <w:spacing w:after="100" w:line="312" w:lineRule="auto"/>
      <w:ind w:left="1440"/>
    </w:pPr>
  </w:style>
  <w:style w:type="paragraph" w:styleId="affffff6">
    <w:name w:val="TOC Heading"/>
    <w:basedOn w:val="1"/>
    <w:next w:val="a2"/>
    <w:uiPriority w:val="39"/>
    <w:semiHidden/>
    <w:unhideWhenUsed/>
    <w:qFormat/>
    <w:rsid w:val="00382307"/>
    <w:pPr>
      <w:keepNext/>
      <w:keepLines/>
      <w:spacing w:before="240" w:line="312" w:lineRule="auto"/>
      <w:outlineLvl w:val="9"/>
    </w:pPr>
    <w:rPr>
      <w:b w:val="0"/>
      <w:bCs w:val="0"/>
      <w:color w:val="729928" w:themeColor="accent1" w:themeShade="BF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jpg"/><Relationship Id="rId19" Type="http://schemas.openxmlformats.org/officeDocument/2006/relationships/glossaryDocument" Target="glossary/document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saki\AppData\Local\Microsoft\Office\16.0\DTS\ja-JP%7b1416CB17-91D9-4393-9EC1-78ED7569E00E%7d\%7bA1A847DD-5CDE-4A97-8E73-0676D207835D%7dtf00112764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F270839DCA441CD9AC940E116134BF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508B0CA-F96B-4306-88C3-4AA2C61E27F2}"/>
      </w:docPartPr>
      <w:docPartBody>
        <w:p w:rsidR="00F16637" w:rsidRDefault="00000000">
          <w:pPr>
            <w:pStyle w:val="0F270839DCA441CD9AC940E116134BF0"/>
          </w:pPr>
          <w:r w:rsidRPr="001B0ACF">
            <w:rPr>
              <w:rFonts w:hint="eastAsia"/>
              <w:noProof/>
              <w:lang w:val="ja-JP" w:bidi="ja-JP"/>
            </w:rPr>
            <w:t>連絡先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C44"/>
    <w:rsid w:val="00345DD2"/>
    <w:rsid w:val="00946AB7"/>
    <w:rsid w:val="009B64DF"/>
    <w:rsid w:val="009C6E94"/>
    <w:rsid w:val="00C93A87"/>
    <w:rsid w:val="00E81615"/>
    <w:rsid w:val="00EF0C44"/>
    <w:rsid w:val="00F16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B64DF"/>
    <w:rPr>
      <w:rFonts w:ascii="Meiryo UI" w:eastAsia="Meiryo UI" w:hAnsi="Meiryo UI" w:cs="Meiryo UI"/>
      <w:color w:val="808080"/>
    </w:rPr>
  </w:style>
  <w:style w:type="paragraph" w:customStyle="1" w:styleId="0F270839DCA441CD9AC940E116134BF0">
    <w:name w:val="0F270839DCA441CD9AC940E116134BF0"/>
    <w:pPr>
      <w:widowControl w:val="0"/>
      <w:jc w:val="both"/>
    </w:pPr>
  </w:style>
  <w:style w:type="character" w:styleId="a4">
    <w:name w:val="Hyperlink"/>
    <w:basedOn w:val="a0"/>
    <w:uiPriority w:val="99"/>
    <w:unhideWhenUsed/>
    <w:rsid w:val="009B64DF"/>
    <w:rPr>
      <w:rFonts w:ascii="Meiryo UI" w:eastAsia="Meiryo UI" w:hAnsi="Meiryo UI" w:cs="Meiryo UI"/>
      <w:color w:val="0563C1" w:themeColor="hyperlink"/>
      <w:u w:val="singl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theme/theme1.xml><?xml version="1.0" encoding="utf-8"?>
<a:theme xmlns:a="http://schemas.openxmlformats.org/drawingml/2006/main" name="Office Theme">
  <a:themeElements>
    <a:clrScheme name="黄緑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Custom 1">
      <a:majorFont>
        <a:latin typeface="Arial Nova"/>
        <a:ea typeface=""/>
        <a:cs typeface=""/>
      </a:majorFont>
      <a:minorFont>
        <a:latin typeface="Arial Nova"/>
        <a:ea typeface=""/>
        <a:cs typeface=""/>
      </a:minorFont>
    </a:fontScheme>
    <a:fmtScheme name="グランジ テクスチャ">
      <a: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67000"/>
                <a:shade val="65000"/>
              </a:schemeClr>
              <a:schemeClr val="phClr">
                <a:tint val="10000"/>
                <a:satMod val="130000"/>
              </a:schemeClr>
            </a:duotone>
          </a:blip>
          <a:tile tx="0" ty="0" sx="60000" sy="59000" flip="none" algn="b"/>
        </a:blipFill>
        <a:blipFill rotWithShape="1">
          <a:blip xmlns:r="http://schemas.openxmlformats.org/officeDocument/2006/relationships" r:embed="rId1">
            <a:duotone>
              <a:schemeClr val="phClr">
                <a:shade val="30000"/>
                <a:satMod val="115000"/>
              </a:schemeClr>
              <a:schemeClr val="phClr">
                <a:tint val="34000"/>
              </a:schemeClr>
            </a:duotone>
          </a:blip>
          <a:tile tx="0" ty="0" sx="60000" sy="59000" flip="none" algn="b"/>
        </a:blipFill>
      </a:fillStyleLst>
      <a:lnStyleLst>
        <a:ln w="6350" cap="flat" cmpd="sng" algn="ctr">
          <a:solidFill>
            <a:schemeClr val="phClr">
              <a:tint val="7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softEdge rad="12700"/>
          </a:effectLst>
        </a:effectStyle>
        <a:effectStyle>
          <a:effectLst>
            <a:outerShdw blurRad="50800" dist="19050" dir="5400000" algn="tl" rotWithShape="0">
              <a:srgbClr val="000000">
                <a:alpha val="60000"/>
              </a:srgbClr>
            </a:outerShdw>
            <a:softEdge rad="12700"/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4F1B61E-4E24-4B70-A19F-0092E1166AB4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8AF3B845-4FA5-4DD4-A83D-89059E47C8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3100257-678D-4F1A-A316-8D9E825191C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{A1A847DD-5CDE-4A97-8E73-0676D207835D}tf00112764_win32</Template>
  <TotalTime>0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2022-07-14T02:29:00Z</dcterms:created>
  <dcterms:modified xsi:type="dcterms:W3CDTF">2022-07-23T00:26:00Z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